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97B55" w14:textId="4E265920" w:rsidR="006D5153" w:rsidRPr="00765142" w:rsidRDefault="00DC41CE" w:rsidP="00F644C0">
      <w:pPr>
        <w:tabs>
          <w:tab w:val="left" w:pos="1464"/>
        </w:tabs>
        <w:spacing w:after="0"/>
        <w:ind w:firstLine="851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D441E" wp14:editId="1B717276">
                <wp:simplePos x="0" y="0"/>
                <wp:positionH relativeFrom="column">
                  <wp:posOffset>2875524</wp:posOffset>
                </wp:positionH>
                <wp:positionV relativeFrom="paragraph">
                  <wp:posOffset>-88265</wp:posOffset>
                </wp:positionV>
                <wp:extent cx="4166967" cy="1357533"/>
                <wp:effectExtent l="0" t="0" r="508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967" cy="13575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0A121" w14:textId="77777777" w:rsidR="00487037" w:rsidRPr="0009630C" w:rsidRDefault="00487037" w:rsidP="00487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9630C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  <w:u w:val="single"/>
                              </w:rPr>
                              <w:t>STACJONARN</w:t>
                            </w:r>
                            <w:r w:rsidR="00810A3D" w:rsidRPr="0009630C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  <w:u w:val="single"/>
                              </w:rPr>
                              <w:t>IE</w:t>
                            </w:r>
                          </w:p>
                          <w:p w14:paraId="51C434EF" w14:textId="77777777" w:rsidR="0009630C" w:rsidRDefault="00487037" w:rsidP="00487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 w:rsidRPr="00060019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BIAŁYSTOK</w:t>
                            </w:r>
                            <w:r w:rsidR="00F27E79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EE25DBB" w14:textId="2C289BEF" w:rsidR="000B1C66" w:rsidRPr="00DC10B5" w:rsidRDefault="00401302" w:rsidP="00487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14-17</w:t>
                            </w:r>
                            <w:r w:rsidR="0009630C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.09</w:t>
                            </w:r>
                            <w:r w:rsidR="00DC41CE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.2026 r.</w:t>
                            </w:r>
                            <w:r w:rsidR="00487037" w:rsidRPr="00487037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D441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6.4pt;margin-top:-6.95pt;width:328.1pt;height:10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" fillcolor="white [3212]" stroked="f">
                <v:textbox>
                  <w:txbxContent>
                    <w:p w14:paraId="5F70A121" w14:textId="77777777" w:rsidR="00487037" w:rsidRPr="0009630C" w:rsidRDefault="00487037" w:rsidP="00487037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  <w:u w:val="single"/>
                        </w:rPr>
                      </w:pPr>
                      <w:r w:rsidRPr="0009630C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  <w:u w:val="single"/>
                        </w:rPr>
                        <w:t>STACJONARN</w:t>
                      </w:r>
                      <w:r w:rsidR="00810A3D" w:rsidRPr="0009630C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  <w:u w:val="single"/>
                        </w:rPr>
                        <w:t>IE</w:t>
                      </w:r>
                    </w:p>
                    <w:p w14:paraId="51C434EF" w14:textId="77777777" w:rsidR="0009630C" w:rsidRDefault="00487037" w:rsidP="00487037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 w:rsidRPr="00060019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BIAŁYSTOK</w:t>
                      </w:r>
                      <w:r w:rsidR="00F27E79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EE25DBB" w14:textId="2C289BEF" w:rsidR="000B1C66" w:rsidRPr="00DC10B5" w:rsidRDefault="00401302" w:rsidP="00487037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14-17</w:t>
                      </w:r>
                      <w:r w:rsidR="0009630C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.09</w:t>
                      </w:r>
                      <w:r w:rsidR="00DC41CE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.2026 r.</w:t>
                      </w:r>
                      <w:r w:rsidR="00487037" w:rsidRPr="00487037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6BCC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FC2A147" wp14:editId="58B1DE4F">
                <wp:simplePos x="0" y="0"/>
                <wp:positionH relativeFrom="column">
                  <wp:posOffset>-3115945</wp:posOffset>
                </wp:positionH>
                <wp:positionV relativeFrom="paragraph">
                  <wp:posOffset>-2053590</wp:posOffset>
                </wp:positionV>
                <wp:extent cx="3907790" cy="3193415"/>
                <wp:effectExtent l="15875" t="12700" r="10160" b="13335"/>
                <wp:wrapNone/>
                <wp:docPr id="22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3193415"/>
                          <a:chOff x="-12310" y="-18967"/>
                          <a:chExt cx="39078" cy="31932"/>
                        </a:xfrm>
                      </wpg:grpSpPr>
                      <wpg:grpSp>
                        <wpg:cNvPr id="23" name="Grupa 14"/>
                        <wpg:cNvGrpSpPr>
                          <a:grpSpLocks/>
                        </wpg:cNvGrpSpPr>
                        <wpg:grpSpPr bwMode="auto">
                          <a:xfrm>
                            <a:off x="-12310" y="-18967"/>
                            <a:ext cx="39078" cy="31932"/>
                            <a:chOff x="-12311" y="-21996"/>
                            <a:chExt cx="39082" cy="33529"/>
                          </a:xfrm>
                        </wpg:grpSpPr>
                        <wps:wsp>
                          <wps:cNvPr id="24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-12311" y="-21996"/>
                              <a:ext cx="37050" cy="31512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-14130"/>
                              <a:ext cx="24834" cy="2566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6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7004" y="548"/>
                            <a:ext cx="5496" cy="542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811B714" id="Grupa 25" o:spid="_x0000_s1026" style="position:absolute;margin-left:-245.35pt;margin-top:-161.7pt;width:307.7pt;height:251.45pt;z-index:251694080" coordorigin="-12310,-18967" coordsize="39078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">
                <v:group id="Grupa 14" o:spid="_x0000_s1027" style="position:absolute;left:-12310;top:-18967;width:39078;height:31932" coordorigin="-12311,-21996" coordsize="39082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Dowolny kształt: Kształt 10" o:spid="_x0000_s1028" style="position:absolute;left:-12311;top:-21996;width:37050;height:3151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1937;top:-14130;width:24834;height:2566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shape id="Dowolny kształt: Kształt 10" o:spid="_x0000_s1030" style="position:absolute;left:17004;top:548;width:5496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A439F" w:rsidRPr="005A2330">
        <w:rPr>
          <w:rFonts w:cstheme="minorHAnsi"/>
          <w:noProof/>
          <w:lang w:eastAsia="pl-PL"/>
        </w:rPr>
        <w:drawing>
          <wp:inline distT="0" distB="0" distL="0" distR="0" wp14:anchorId="3AAA5B69" wp14:editId="1C683F6E">
            <wp:extent cx="2461846" cy="1275640"/>
            <wp:effectExtent l="0" t="0" r="0" b="1270"/>
            <wp:docPr id="5" name="Obraz 5" descr="d:\Users\marlena.gumulak\Downloads\FRDL_Logo_sto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rlena.gumulak\Downloads\FRDL_Logo_stop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1" cy="12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36A8" w14:textId="16E1A22F" w:rsidR="00AE0943" w:rsidRPr="00901347" w:rsidRDefault="00401302" w:rsidP="009D13E9">
      <w:pPr>
        <w:pStyle w:val="Tytu"/>
        <w:tabs>
          <w:tab w:val="left" w:pos="26"/>
        </w:tabs>
        <w:spacing w:line="240" w:lineRule="auto"/>
        <w:ind w:right="-142"/>
        <w:rPr>
          <w:rFonts w:cstheme="minorHAnsi"/>
        </w:rPr>
      </w:pPr>
      <w:r w:rsidRPr="00401302">
        <w:rPr>
          <w:rFonts w:ascii="Calibri" w:eastAsia="SimSun" w:hAnsi="Calibri" w:cs="Calibri"/>
          <w:bCs/>
          <w:caps w:val="0"/>
          <w:color w:val="21459A"/>
          <w:sz w:val="40"/>
          <w:szCs w:val="40"/>
        </w:rPr>
        <w:t xml:space="preserve">Kurs kancelaryjno-archiwalny </w:t>
      </w:r>
      <w:r>
        <w:rPr>
          <w:rFonts w:ascii="Calibri" w:eastAsia="SimSun" w:hAnsi="Calibri" w:cs="Calibri"/>
          <w:bCs/>
          <w:caps w:val="0"/>
          <w:color w:val="21459A"/>
          <w:sz w:val="40"/>
          <w:szCs w:val="40"/>
        </w:rPr>
        <w:t>I</w:t>
      </w:r>
      <w:r w:rsidRPr="00401302">
        <w:rPr>
          <w:rFonts w:ascii="Calibri" w:eastAsia="SimSun" w:hAnsi="Calibri" w:cs="Calibri"/>
          <w:bCs/>
          <w:caps w:val="0"/>
          <w:color w:val="21459A"/>
          <w:sz w:val="40"/>
          <w:szCs w:val="40"/>
        </w:rPr>
        <w:t xml:space="preserve"> stopnia </w:t>
      </w:r>
      <w:r w:rsidR="001D037D" w:rsidRPr="00765142">
        <w:rPr>
          <w:rFonts w:cstheme="minorHAnsi"/>
          <w:noProof/>
          <w:color w:val="1F3864" w:themeColor="accent1" w:themeShade="80"/>
          <w:sz w:val="24"/>
          <w:szCs w:val="24"/>
          <w:lang w:eastAsia="pl-PL"/>
        </w:rPr>
        <w:drawing>
          <wp:inline distT="0" distB="0" distL="0" distR="0" wp14:anchorId="58262E87" wp14:editId="4BD3D84B">
            <wp:extent cx="6743700" cy="9785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793" cy="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3B98" w14:textId="77777777" w:rsidR="005C2584" w:rsidRDefault="005C2584" w:rsidP="00060019">
      <w:pPr>
        <w:tabs>
          <w:tab w:val="left" w:pos="10632"/>
        </w:tabs>
        <w:spacing w:after="0" w:line="240" w:lineRule="exact"/>
        <w:rPr>
          <w:b/>
          <w:color w:val="F32836"/>
          <w:sz w:val="24"/>
          <w:szCs w:val="24"/>
        </w:rPr>
      </w:pPr>
    </w:p>
    <w:p w14:paraId="6B06AF82" w14:textId="3EE0CE39" w:rsidR="003C0C18" w:rsidRPr="0057781E" w:rsidRDefault="003C0C18" w:rsidP="00573428">
      <w:pPr>
        <w:tabs>
          <w:tab w:val="left" w:pos="10632"/>
        </w:tabs>
        <w:spacing w:after="0" w:line="240" w:lineRule="atLeast"/>
        <w:jc w:val="both"/>
        <w:rPr>
          <w:b/>
          <w:color w:val="F32836"/>
          <w:sz w:val="24"/>
          <w:szCs w:val="24"/>
        </w:rPr>
      </w:pPr>
      <w:r w:rsidRPr="0057781E">
        <w:rPr>
          <w:b/>
          <w:color w:val="F32836"/>
          <w:sz w:val="24"/>
          <w:szCs w:val="24"/>
        </w:rPr>
        <w:t>WAŻNE INFORMACJE O SZKOLENIU:</w:t>
      </w:r>
    </w:p>
    <w:p w14:paraId="2402A47A" w14:textId="34EB44DB" w:rsidR="00401302" w:rsidRPr="00401302" w:rsidRDefault="00401302" w:rsidP="00573428">
      <w:pPr>
        <w:spacing w:after="0" w:line="240" w:lineRule="atLeast"/>
        <w:jc w:val="both"/>
        <w:rPr>
          <w:rFonts w:eastAsia="Times New Roman" w:cstheme="minorHAnsi"/>
          <w:sz w:val="24"/>
          <w:szCs w:val="24"/>
          <w:lang w:eastAsia="pl-PL"/>
        </w:rPr>
      </w:pPr>
      <w:r w:rsidRPr="00401302">
        <w:rPr>
          <w:rFonts w:eastAsia="Times New Roman" w:cstheme="minorHAnsi"/>
          <w:sz w:val="24"/>
          <w:szCs w:val="24"/>
          <w:lang w:eastAsia="pl-PL"/>
        </w:rPr>
        <w:t xml:space="preserve">Kurs zapoznaje uczestników z </w:t>
      </w:r>
      <w:r w:rsidRPr="00401302">
        <w:rPr>
          <w:rFonts w:eastAsia="Times New Roman" w:cstheme="minorHAnsi"/>
          <w:b/>
          <w:bCs/>
          <w:sz w:val="24"/>
          <w:szCs w:val="24"/>
          <w:lang w:eastAsia="pl-PL"/>
        </w:rPr>
        <w:t>aktualnymi przepisami prawnymi</w:t>
      </w:r>
      <w:r w:rsidRPr="00401302">
        <w:rPr>
          <w:rFonts w:eastAsia="Times New Roman" w:cstheme="minorHAnsi"/>
          <w:sz w:val="24"/>
          <w:szCs w:val="24"/>
          <w:lang w:eastAsia="pl-PL"/>
        </w:rPr>
        <w:t xml:space="preserve"> dotyczącymi postępowania z dokumentacją. Obejmuje zasady pracy z dokumentami w </w:t>
      </w:r>
      <w:r w:rsidRPr="00401302">
        <w:rPr>
          <w:rFonts w:eastAsia="Times New Roman" w:cstheme="minorHAnsi"/>
          <w:b/>
          <w:bCs/>
          <w:sz w:val="24"/>
          <w:szCs w:val="24"/>
          <w:lang w:eastAsia="pl-PL"/>
        </w:rPr>
        <w:t>różnych instytucjach</w:t>
      </w:r>
      <w:r w:rsidRPr="00401302">
        <w:rPr>
          <w:rFonts w:eastAsia="Times New Roman" w:cstheme="minorHAnsi"/>
          <w:sz w:val="24"/>
          <w:szCs w:val="24"/>
          <w:lang w:eastAsia="pl-PL"/>
        </w:rPr>
        <w:t xml:space="preserve">. Uczestnicy uczą się funkcjonowania </w:t>
      </w:r>
      <w:r w:rsidRPr="00401302">
        <w:rPr>
          <w:rFonts w:eastAsia="Times New Roman" w:cstheme="minorHAnsi"/>
          <w:b/>
          <w:bCs/>
          <w:sz w:val="24"/>
          <w:szCs w:val="24"/>
          <w:lang w:eastAsia="pl-PL"/>
        </w:rPr>
        <w:t>archiwum zakładowego lub składnicy akt</w:t>
      </w:r>
      <w:r w:rsidRPr="00401302">
        <w:rPr>
          <w:rFonts w:eastAsia="Times New Roman" w:cstheme="minorHAnsi"/>
          <w:sz w:val="24"/>
          <w:szCs w:val="24"/>
          <w:lang w:eastAsia="pl-PL"/>
        </w:rPr>
        <w:t xml:space="preserve">.  Kurs umożliwia </w:t>
      </w:r>
      <w:r w:rsidRPr="00401302">
        <w:rPr>
          <w:rFonts w:eastAsia="Times New Roman" w:cstheme="minorHAnsi"/>
          <w:b/>
          <w:bCs/>
          <w:sz w:val="24"/>
          <w:szCs w:val="24"/>
          <w:lang w:eastAsia="pl-PL"/>
        </w:rPr>
        <w:t>podniesienie kwalifikacji zawodowych</w:t>
      </w:r>
      <w:r w:rsidRPr="00401302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14:paraId="146CADB2" w14:textId="77777777" w:rsidR="00401302" w:rsidRPr="00401302" w:rsidRDefault="00401302" w:rsidP="00573428">
      <w:pPr>
        <w:spacing w:after="0" w:line="240" w:lineRule="atLeast"/>
        <w:jc w:val="both"/>
        <w:rPr>
          <w:rFonts w:eastAsia="Times New Roman" w:cstheme="minorHAnsi"/>
          <w:sz w:val="24"/>
          <w:szCs w:val="24"/>
          <w:lang w:eastAsia="pl-PL"/>
        </w:rPr>
      </w:pPr>
      <w:r w:rsidRPr="00401302">
        <w:rPr>
          <w:rFonts w:eastAsia="Times New Roman" w:cstheme="minorHAnsi"/>
          <w:sz w:val="24"/>
          <w:szCs w:val="24"/>
          <w:lang w:eastAsia="pl-PL"/>
        </w:rPr>
        <w:t xml:space="preserve">Daje możliwość zdobycia przygotowania do pracy jako: </w:t>
      </w:r>
    </w:p>
    <w:p w14:paraId="2850432F" w14:textId="77777777" w:rsidR="00401302" w:rsidRPr="00401302" w:rsidRDefault="00401302" w:rsidP="00573428">
      <w:pPr>
        <w:numPr>
          <w:ilvl w:val="1"/>
          <w:numId w:val="3"/>
        </w:numPr>
        <w:tabs>
          <w:tab w:val="clear" w:pos="1440"/>
          <w:tab w:val="left" w:pos="284"/>
        </w:tabs>
        <w:spacing w:after="0" w:line="240" w:lineRule="atLeast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401302">
        <w:rPr>
          <w:rFonts w:eastAsia="Times New Roman" w:cstheme="minorHAnsi"/>
          <w:b/>
          <w:bCs/>
          <w:sz w:val="24"/>
          <w:szCs w:val="24"/>
          <w:lang w:eastAsia="pl-PL"/>
        </w:rPr>
        <w:t>archiwista zawodowy</w:t>
      </w:r>
      <w:r w:rsidRPr="00401302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2A2E1A6C" w14:textId="14F98F70" w:rsidR="00401302" w:rsidRPr="00401302" w:rsidRDefault="00401302" w:rsidP="00573428">
      <w:pPr>
        <w:numPr>
          <w:ilvl w:val="1"/>
          <w:numId w:val="3"/>
        </w:numPr>
        <w:tabs>
          <w:tab w:val="clear" w:pos="1440"/>
          <w:tab w:val="num" w:pos="284"/>
        </w:tabs>
        <w:spacing w:after="0" w:line="240" w:lineRule="atLeast"/>
        <w:ind w:left="0" w:firstLine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401302">
        <w:rPr>
          <w:rFonts w:eastAsia="Times New Roman" w:cstheme="minorHAnsi"/>
          <w:b/>
          <w:bCs/>
          <w:sz w:val="24"/>
          <w:szCs w:val="24"/>
          <w:lang w:eastAsia="pl-PL"/>
        </w:rPr>
        <w:t>referent kancelaryjny</w:t>
      </w:r>
    </w:p>
    <w:p w14:paraId="4500778E" w14:textId="551614CC" w:rsidR="00401302" w:rsidRPr="00401302" w:rsidRDefault="00401302" w:rsidP="00573428">
      <w:pPr>
        <w:spacing w:after="0" w:line="240" w:lineRule="atLeast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401302">
        <w:rPr>
          <w:sz w:val="24"/>
          <w:szCs w:val="24"/>
          <w:u w:val="single"/>
        </w:rPr>
        <w:t xml:space="preserve">Kurs będzie prowadzony przez </w:t>
      </w:r>
      <w:r w:rsidRPr="00401302">
        <w:rPr>
          <w:b/>
          <w:bCs/>
          <w:sz w:val="24"/>
          <w:szCs w:val="24"/>
          <w:u w:val="single"/>
        </w:rPr>
        <w:t>3 prowadzących</w:t>
      </w:r>
      <w:r w:rsidRPr="00401302">
        <w:rPr>
          <w:sz w:val="24"/>
          <w:szCs w:val="24"/>
          <w:u w:val="single"/>
        </w:rPr>
        <w:t xml:space="preserve">, w tym </w:t>
      </w:r>
      <w:r w:rsidRPr="00401302">
        <w:rPr>
          <w:b/>
          <w:bCs/>
          <w:sz w:val="24"/>
          <w:szCs w:val="24"/>
          <w:u w:val="single"/>
        </w:rPr>
        <w:t>starszego kustosza Archiwum Państwowego</w:t>
      </w:r>
      <w:r w:rsidRPr="00401302">
        <w:rPr>
          <w:sz w:val="24"/>
          <w:szCs w:val="24"/>
          <w:u w:val="single"/>
        </w:rPr>
        <w:t>.</w:t>
      </w:r>
    </w:p>
    <w:p w14:paraId="39AC9CFA" w14:textId="276796BA" w:rsidR="0009630C" w:rsidRDefault="00401302" w:rsidP="00573428">
      <w:pPr>
        <w:spacing w:after="0" w:line="240" w:lineRule="atLeast"/>
        <w:jc w:val="both"/>
        <w:rPr>
          <w:rFonts w:ascii="Calibri" w:eastAsia="Calibri" w:hAnsi="Calibri" w:cs="Times New Roman"/>
          <w:sz w:val="24"/>
          <w:szCs w:val="24"/>
        </w:rPr>
      </w:pPr>
      <w:r w:rsidRPr="00765142">
        <w:rPr>
          <w:rFonts w:cstheme="minorHAnsi"/>
          <w:noProof/>
          <w:color w:val="1F3864" w:themeColor="accent1" w:themeShade="80"/>
          <w:sz w:val="24"/>
          <w:szCs w:val="24"/>
          <w:lang w:eastAsia="pl-PL"/>
        </w:rPr>
        <w:drawing>
          <wp:inline distT="0" distB="0" distL="0" distR="0" wp14:anchorId="4C0E2FB1" wp14:editId="57487623">
            <wp:extent cx="6743700" cy="9785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793" cy="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517A" w14:textId="77777777" w:rsidR="00BB18E0" w:rsidRDefault="00BB18E0" w:rsidP="00573428">
      <w:pPr>
        <w:spacing w:after="0" w:line="240" w:lineRule="atLeast"/>
        <w:jc w:val="both"/>
        <w:rPr>
          <w:sz w:val="32"/>
          <w:szCs w:val="32"/>
        </w:rPr>
      </w:pPr>
    </w:p>
    <w:p w14:paraId="4AAD41BC" w14:textId="77777777" w:rsidR="00BB18E0" w:rsidRDefault="00BB18E0" w:rsidP="00573428">
      <w:pPr>
        <w:spacing w:after="0" w:line="240" w:lineRule="atLeast"/>
        <w:jc w:val="both"/>
        <w:rPr>
          <w:sz w:val="32"/>
          <w:szCs w:val="32"/>
        </w:rPr>
      </w:pPr>
    </w:p>
    <w:p w14:paraId="4A3E28D3" w14:textId="3823A63D" w:rsidR="003C0C18" w:rsidRPr="0057781E" w:rsidRDefault="003C0C18" w:rsidP="00573428">
      <w:pPr>
        <w:spacing w:after="0" w:line="240" w:lineRule="atLeast"/>
        <w:jc w:val="both"/>
        <w:rPr>
          <w:b/>
          <w:color w:val="F32836"/>
          <w:sz w:val="24"/>
          <w:szCs w:val="24"/>
        </w:rPr>
      </w:pPr>
      <w:bookmarkStart w:id="0" w:name="_GoBack"/>
      <w:bookmarkEnd w:id="0"/>
      <w:r w:rsidRPr="0057781E">
        <w:rPr>
          <w:b/>
          <w:color w:val="F32836"/>
          <w:sz w:val="24"/>
          <w:szCs w:val="24"/>
        </w:rPr>
        <w:t>PROGRAM:</w:t>
      </w:r>
    </w:p>
    <w:p w14:paraId="3F77E9C9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1. Pojęcia i terminy archiwalne. Dokumentacja współczesna.</w:t>
      </w:r>
    </w:p>
    <w:p w14:paraId="7650A7F9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2. Organizacja państwowej sieci archiwalnej.</w:t>
      </w:r>
    </w:p>
    <w:p w14:paraId="0F48E123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3. Charakterystyka systemów kancelaryjnych.</w:t>
      </w:r>
    </w:p>
    <w:p w14:paraId="79F1C1EB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4. Instrukcje kancelaryjne i rzeczowe wykazy akt.</w:t>
      </w:r>
    </w:p>
    <w:p w14:paraId="4AA95C24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5. Ochrona prawna materiałów archiwalnych.</w:t>
      </w:r>
    </w:p>
    <w:p w14:paraId="5E40B003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6. Cele i zadania archiwum zakładowego. Urządzenie archiwum zakładowego.</w:t>
      </w:r>
    </w:p>
    <w:p w14:paraId="72AD423F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7. Przygotowanie akt do przekazania do archiwum zakładowego.</w:t>
      </w:r>
    </w:p>
    <w:p w14:paraId="7BD35EF3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8. Gromadzenie, udostępnianie, ewidencja akt.</w:t>
      </w:r>
    </w:p>
    <w:p w14:paraId="76EE780D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9. Porządkowanie, brakowanie i konserwacja akt.</w:t>
      </w:r>
    </w:p>
    <w:p w14:paraId="35807A97" w14:textId="77777777" w:rsidR="00401302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10.Przekazywanie materiałów archiwalnych z archiwum zakładowego do archiwum państwowego.</w:t>
      </w:r>
    </w:p>
    <w:p w14:paraId="55C9ED6A" w14:textId="1CEBD40A" w:rsidR="0009630C" w:rsidRPr="00401302" w:rsidRDefault="00401302" w:rsidP="00573428">
      <w:pPr>
        <w:spacing w:after="0" w:line="240" w:lineRule="atLeast"/>
        <w:jc w:val="both"/>
        <w:rPr>
          <w:rFonts w:eastAsiaTheme="majorEastAsia" w:cstheme="minorHAnsi"/>
          <w:sz w:val="24"/>
          <w:szCs w:val="24"/>
        </w:rPr>
      </w:pPr>
      <w:r w:rsidRPr="00401302">
        <w:rPr>
          <w:rFonts w:eastAsiaTheme="majorEastAsia" w:cstheme="minorHAnsi"/>
          <w:sz w:val="24"/>
          <w:szCs w:val="24"/>
        </w:rPr>
        <w:t>11. Indywidualne konsultacje.</w:t>
      </w:r>
    </w:p>
    <w:p w14:paraId="0ADA37EC" w14:textId="77777777" w:rsidR="00401302" w:rsidRDefault="00401302" w:rsidP="00573428">
      <w:pPr>
        <w:spacing w:after="0" w:line="240" w:lineRule="atLeast"/>
        <w:jc w:val="both"/>
        <w:rPr>
          <w:b/>
          <w:color w:val="F32836"/>
          <w:sz w:val="24"/>
          <w:szCs w:val="24"/>
        </w:rPr>
      </w:pPr>
    </w:p>
    <w:p w14:paraId="4471FECF" w14:textId="1E324DAA" w:rsidR="003C0C18" w:rsidRPr="0057781E" w:rsidRDefault="003C0C18" w:rsidP="00573428">
      <w:pPr>
        <w:spacing w:after="0" w:line="240" w:lineRule="atLeast"/>
        <w:jc w:val="both"/>
        <w:rPr>
          <w:b/>
          <w:color w:val="F32836"/>
          <w:sz w:val="24"/>
          <w:szCs w:val="24"/>
        </w:rPr>
      </w:pPr>
      <w:r w:rsidRPr="0057781E">
        <w:rPr>
          <w:b/>
          <w:color w:val="F32836"/>
          <w:sz w:val="24"/>
          <w:szCs w:val="24"/>
        </w:rPr>
        <w:t>ADRESACI:</w:t>
      </w:r>
    </w:p>
    <w:p w14:paraId="3C1258A0" w14:textId="77777777" w:rsidR="00401302" w:rsidRPr="00401302" w:rsidRDefault="00401302" w:rsidP="00573428">
      <w:pPr>
        <w:spacing w:after="0" w:line="240" w:lineRule="atLeast"/>
        <w:contextualSpacing/>
        <w:jc w:val="both"/>
        <w:rPr>
          <w:sz w:val="24"/>
          <w:szCs w:val="24"/>
        </w:rPr>
      </w:pPr>
      <w:r w:rsidRPr="00401302">
        <w:rPr>
          <w:sz w:val="24"/>
          <w:szCs w:val="24"/>
        </w:rPr>
        <w:t>Pracownicy urzędów gminnych, urzędów miejskich, starostw powiatowych i innych samorządowych jednostek</w:t>
      </w:r>
    </w:p>
    <w:p w14:paraId="26DEBB42" w14:textId="77777777" w:rsidR="00401302" w:rsidRPr="00401302" w:rsidRDefault="00401302" w:rsidP="00573428">
      <w:pPr>
        <w:spacing w:after="0" w:line="240" w:lineRule="atLeast"/>
        <w:contextualSpacing/>
        <w:jc w:val="both"/>
        <w:rPr>
          <w:rFonts w:cs="Calibri"/>
          <w:sz w:val="24"/>
          <w:szCs w:val="24"/>
        </w:rPr>
      </w:pPr>
      <w:r w:rsidRPr="00401302">
        <w:rPr>
          <w:sz w:val="24"/>
          <w:szCs w:val="24"/>
        </w:rPr>
        <w:t>organizacyjnych oraz urzędów administracji rządowej, archiwiści zakładowi.</w:t>
      </w:r>
      <w:r w:rsidRPr="00401302">
        <w:rPr>
          <w:sz w:val="24"/>
          <w:szCs w:val="24"/>
        </w:rPr>
        <w:cr/>
      </w:r>
    </w:p>
    <w:p w14:paraId="1B97E519" w14:textId="70B05BE3" w:rsidR="00487037" w:rsidRPr="00487037" w:rsidRDefault="003C0C18" w:rsidP="00573428">
      <w:pPr>
        <w:spacing w:after="0" w:line="240" w:lineRule="atLeast"/>
        <w:jc w:val="both"/>
        <w:rPr>
          <w:color w:val="002060"/>
        </w:rPr>
      </w:pPr>
      <w:r w:rsidRPr="0057781E">
        <w:rPr>
          <w:b/>
          <w:color w:val="F32836"/>
          <w:sz w:val="24"/>
          <w:szCs w:val="24"/>
        </w:rPr>
        <w:t>PROWADZĄCY:</w:t>
      </w:r>
    </w:p>
    <w:p w14:paraId="7A78A732" w14:textId="77777777" w:rsidR="00401302" w:rsidRPr="00401302" w:rsidRDefault="00401302" w:rsidP="00573428">
      <w:pPr>
        <w:spacing w:after="0" w:line="240" w:lineRule="atLeast"/>
        <w:ind w:right="-141"/>
        <w:contextualSpacing/>
        <w:jc w:val="both"/>
        <w:rPr>
          <w:color w:val="000000" w:themeColor="text1"/>
          <w:sz w:val="24"/>
        </w:rPr>
      </w:pPr>
      <w:r w:rsidRPr="00401302">
        <w:rPr>
          <w:rFonts w:ascii="Calibri" w:hAnsi="Calibri" w:cs="Calibri"/>
          <w:b/>
          <w:color w:val="4472C4" w:themeColor="accent1"/>
          <w:sz w:val="24"/>
        </w:rPr>
        <w:t xml:space="preserve">Prowadzący nr 1: </w:t>
      </w:r>
      <w:r w:rsidRPr="00401302">
        <w:rPr>
          <w:color w:val="000000" w:themeColor="text1"/>
          <w:sz w:val="24"/>
        </w:rPr>
        <w:t>starszy kustosz Archiwum Państwowego w Białymstoku, kierownik Oddziału Nadzoru odpowiedzialny za kontrolę postępowania z materiałami archiwalnymi w państwowych i samorządowych jednostkach organizacyjnych, przewodniczący Komisji Archiwalnej Oceny Dokumentacji wspólnej dla Archiwum Państwowego w Białymstoku i Archiwum Państwowego w Suwałkach, prowadzi konsultacje i poradnictwo metodyczne w zakresie postępowania z dokumentacją współczesną, autor publikacji z zakresu dziejów administracji na Białostocczyźnie, posiada wieloletnie doświadczenie w szkoleniu archiwistów zakładowych.</w:t>
      </w:r>
    </w:p>
    <w:p w14:paraId="01B3149E" w14:textId="77777777" w:rsidR="00401302" w:rsidRPr="00401302" w:rsidRDefault="00401302" w:rsidP="00573428">
      <w:pPr>
        <w:spacing w:after="0" w:line="240" w:lineRule="atLeast"/>
        <w:ind w:right="-141"/>
        <w:contextualSpacing/>
        <w:jc w:val="both"/>
        <w:rPr>
          <w:color w:val="000000" w:themeColor="text1"/>
          <w:sz w:val="24"/>
        </w:rPr>
      </w:pPr>
    </w:p>
    <w:p w14:paraId="4E2A90CB" w14:textId="4A5C7242" w:rsidR="00401302" w:rsidRPr="00401302" w:rsidRDefault="00401302" w:rsidP="00573428">
      <w:pPr>
        <w:spacing w:after="0" w:line="240" w:lineRule="atLeast"/>
        <w:ind w:right="-141"/>
        <w:contextualSpacing/>
        <w:jc w:val="both"/>
        <w:rPr>
          <w:color w:val="000000" w:themeColor="text1"/>
          <w:sz w:val="24"/>
        </w:rPr>
      </w:pPr>
      <w:r>
        <w:rPr>
          <w:rFonts w:ascii="Calibri" w:hAnsi="Calibri" w:cs="Calibri"/>
          <w:b/>
          <w:color w:val="4472C4" w:themeColor="accent1"/>
          <w:sz w:val="24"/>
        </w:rPr>
        <w:t xml:space="preserve">Prowadzący </w:t>
      </w:r>
      <w:r w:rsidR="00573428">
        <w:rPr>
          <w:rFonts w:ascii="Calibri" w:hAnsi="Calibri" w:cs="Calibri"/>
          <w:b/>
          <w:color w:val="4472C4" w:themeColor="accent1"/>
          <w:sz w:val="24"/>
        </w:rPr>
        <w:t>n</w:t>
      </w:r>
      <w:r w:rsidRPr="00401302">
        <w:rPr>
          <w:rFonts w:ascii="Calibri" w:hAnsi="Calibri" w:cs="Calibri"/>
          <w:b/>
          <w:color w:val="4472C4" w:themeColor="accent1"/>
          <w:sz w:val="24"/>
        </w:rPr>
        <w:t xml:space="preserve">r 2: </w:t>
      </w:r>
      <w:r w:rsidR="00573428">
        <w:rPr>
          <w:color w:val="000000" w:themeColor="text1"/>
          <w:sz w:val="24"/>
        </w:rPr>
        <w:t>pracownik urzędu Marszałkowskiego</w:t>
      </w:r>
      <w:r w:rsidR="00573428" w:rsidRPr="00401302">
        <w:rPr>
          <w:color w:val="000000" w:themeColor="text1"/>
          <w:sz w:val="24"/>
        </w:rPr>
        <w:t xml:space="preserve"> </w:t>
      </w:r>
      <w:r w:rsidR="00573428">
        <w:rPr>
          <w:color w:val="000000" w:themeColor="text1"/>
          <w:sz w:val="24"/>
        </w:rPr>
        <w:t xml:space="preserve">, były </w:t>
      </w:r>
      <w:r w:rsidRPr="00401302">
        <w:rPr>
          <w:color w:val="000000" w:themeColor="text1"/>
          <w:sz w:val="24"/>
        </w:rPr>
        <w:t>starszy ar</w:t>
      </w:r>
      <w:r w:rsidR="00573428">
        <w:rPr>
          <w:color w:val="000000" w:themeColor="text1"/>
          <w:sz w:val="24"/>
        </w:rPr>
        <w:t>chiwista Archiwum Państwowego w </w:t>
      </w:r>
      <w:r w:rsidRPr="00401302">
        <w:rPr>
          <w:color w:val="000000" w:themeColor="text1"/>
          <w:sz w:val="24"/>
        </w:rPr>
        <w:t>Białymstoku, posiada</w:t>
      </w:r>
      <w:r w:rsidR="00573428">
        <w:rPr>
          <w:color w:val="000000" w:themeColor="text1"/>
          <w:sz w:val="24"/>
        </w:rPr>
        <w:t>jący</w:t>
      </w:r>
      <w:r w:rsidRPr="00401302">
        <w:rPr>
          <w:color w:val="000000" w:themeColor="text1"/>
          <w:sz w:val="24"/>
        </w:rPr>
        <w:t xml:space="preserve"> wieloletnie doświadczenie w szkoleniu archiwistów.</w:t>
      </w:r>
    </w:p>
    <w:p w14:paraId="0AA88844" w14:textId="77777777" w:rsidR="00573428" w:rsidRDefault="00573428" w:rsidP="00573428">
      <w:pPr>
        <w:spacing w:after="0" w:line="240" w:lineRule="atLeast"/>
        <w:ind w:right="-141"/>
        <w:contextualSpacing/>
        <w:jc w:val="both"/>
        <w:rPr>
          <w:rFonts w:ascii="Calibri" w:hAnsi="Calibri" w:cs="Calibri"/>
          <w:b/>
          <w:color w:val="4472C4" w:themeColor="accent1"/>
          <w:sz w:val="24"/>
        </w:rPr>
      </w:pPr>
    </w:p>
    <w:p w14:paraId="22729D0E" w14:textId="65DA818A" w:rsidR="00401302" w:rsidRPr="00401302" w:rsidRDefault="00401302" w:rsidP="00573428">
      <w:pPr>
        <w:spacing w:after="0" w:line="240" w:lineRule="atLeast"/>
        <w:ind w:right="-141"/>
        <w:contextualSpacing/>
        <w:jc w:val="both"/>
        <w:rPr>
          <w:color w:val="000000" w:themeColor="text1"/>
          <w:sz w:val="24"/>
        </w:rPr>
      </w:pPr>
      <w:r w:rsidRPr="00401302">
        <w:rPr>
          <w:rFonts w:ascii="Calibri" w:hAnsi="Calibri" w:cs="Calibri"/>
          <w:b/>
          <w:color w:val="4472C4" w:themeColor="accent1"/>
          <w:sz w:val="24"/>
        </w:rPr>
        <w:t xml:space="preserve">Prowadzący nr 3: </w:t>
      </w:r>
      <w:r w:rsidRPr="00401302">
        <w:rPr>
          <w:color w:val="000000" w:themeColor="text1"/>
          <w:sz w:val="24"/>
        </w:rPr>
        <w:t>pracownik Oddziału Nadzoru Archiwalnego w Archiwum Państwowym w Białymstoku.</w:t>
      </w:r>
    </w:p>
    <w:p w14:paraId="7CFEF772" w14:textId="6693FF07" w:rsidR="00DC41CE" w:rsidRPr="00110767" w:rsidRDefault="00DC41CE" w:rsidP="005C2584">
      <w:pPr>
        <w:spacing w:after="0" w:line="260" w:lineRule="exact"/>
        <w:ind w:right="-141"/>
        <w:contextualSpacing/>
        <w:jc w:val="both"/>
        <w:rPr>
          <w:rFonts w:eastAsia="Times New Roman" w:cs="Calibr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24"/>
      </w:tblGrid>
      <w:tr w:rsidR="00CE5B6B" w14:paraId="798A41D4" w14:textId="77777777" w:rsidTr="00CE5B6B">
        <w:trPr>
          <w:jc w:val="center"/>
        </w:trPr>
        <w:tc>
          <w:tcPr>
            <w:tcW w:w="3256" w:type="dxa"/>
          </w:tcPr>
          <w:p w14:paraId="1756C1A7" w14:textId="77777777" w:rsidR="00CE5B6B" w:rsidRDefault="00CE5B6B" w:rsidP="00F64FA8">
            <w:pPr>
              <w:rPr>
                <w:rFonts w:eastAsia="Times New Roman"/>
                <w:b/>
                <w:bCs/>
                <w:sz w:val="26"/>
                <w:szCs w:val="26"/>
                <w:lang w:eastAsia="pl-PL"/>
              </w:rPr>
            </w:pPr>
            <w:r w:rsidRPr="005A2330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07C01114" wp14:editId="6E5BE941">
                  <wp:extent cx="1625600" cy="804506"/>
                  <wp:effectExtent l="0" t="0" r="0" b="0"/>
                  <wp:docPr id="1" name="Obraz 1" descr="d:\Users\marlena.gumulak\Downloads\FRDL_Logo_stop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marlena.gumulak\Downloads\FRDL_Logo_stop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82" cy="82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vAlign w:val="center"/>
          </w:tcPr>
          <w:p w14:paraId="764FDE1C" w14:textId="77777777" w:rsidR="00CE5B6B" w:rsidRPr="00901347" w:rsidRDefault="00CE5B6B" w:rsidP="00CE5B6B">
            <w:pPr>
              <w:ind w:left="-284"/>
              <w:jc w:val="center"/>
              <w:rPr>
                <w:b/>
                <w:color w:val="21459A"/>
                <w:sz w:val="40"/>
                <w:szCs w:val="40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>INFORMACJE O</w:t>
            </w:r>
            <w:r w:rsidRPr="00901347">
              <w:rPr>
                <w:b/>
                <w:color w:val="21459A"/>
                <w:sz w:val="40"/>
                <w:szCs w:val="40"/>
              </w:rPr>
              <w:t xml:space="preserve">RGANIZACYJNE </w:t>
            </w:r>
          </w:p>
          <w:p w14:paraId="7108CC15" w14:textId="77777777" w:rsidR="00CE5B6B" w:rsidRPr="00CE5B6B" w:rsidRDefault="00CE5B6B" w:rsidP="00CE5B6B">
            <w:pPr>
              <w:ind w:left="-284"/>
              <w:jc w:val="center"/>
              <w:rPr>
                <w:noProof/>
                <w:color w:val="21459A"/>
                <w:sz w:val="32"/>
                <w:szCs w:val="32"/>
                <w:lang w:eastAsia="pl-PL"/>
              </w:rPr>
            </w:pPr>
            <w:r w:rsidRPr="00901347">
              <w:rPr>
                <w:b/>
                <w:color w:val="21459A"/>
                <w:sz w:val="40"/>
                <w:szCs w:val="40"/>
              </w:rPr>
              <w:t>I KARTA ZGŁOSZENIA</w:t>
            </w:r>
          </w:p>
        </w:tc>
      </w:tr>
    </w:tbl>
    <w:tbl>
      <w:tblPr>
        <w:tblStyle w:val="Zwykatabela211"/>
        <w:tblW w:w="11006" w:type="dxa"/>
        <w:tblLayout w:type="fixed"/>
        <w:tblLook w:val="04A0" w:firstRow="1" w:lastRow="0" w:firstColumn="1" w:lastColumn="0" w:noHBand="0" w:noVBand="1"/>
      </w:tblPr>
      <w:tblGrid>
        <w:gridCol w:w="1020"/>
        <w:gridCol w:w="77"/>
        <w:gridCol w:w="1597"/>
        <w:gridCol w:w="67"/>
        <w:gridCol w:w="258"/>
        <w:gridCol w:w="809"/>
        <w:gridCol w:w="4910"/>
        <w:gridCol w:w="2268"/>
      </w:tblGrid>
      <w:tr w:rsidR="00DE2B8B" w:rsidRPr="00733470" w14:paraId="1CEA5E0F" w14:textId="77777777" w:rsidTr="00AD6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sdt>
          <w:sdtPr>
            <w:rPr>
              <w:rFonts w:cs="Calibri"/>
              <w:color w:val="F32836"/>
              <w:sz w:val="30"/>
              <w:szCs w:val="30"/>
            </w:rPr>
            <w:alias w:val="Tytuł"/>
            <w:tag w:val=""/>
            <w:id w:val="-1742947276"/>
            <w:placeholder>
              <w:docPart w:val="08A471C732484C868B1D589C57FDF64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006" w:type="dxa"/>
                <w:gridSpan w:val="8"/>
                <w:vAlign w:val="center"/>
              </w:tcPr>
              <w:p w14:paraId="480C5A20" w14:textId="60E11D73" w:rsidR="00DE2B8B" w:rsidRPr="00D829A2" w:rsidRDefault="00573428" w:rsidP="00DC41CE">
                <w:pPr>
                  <w:jc w:val="center"/>
                  <w:rPr>
                    <w:color w:val="F32836"/>
                    <w:sz w:val="36"/>
                    <w:szCs w:val="36"/>
                  </w:rPr>
                </w:pPr>
                <w:r w:rsidRPr="00573428">
                  <w:rPr>
                    <w:rFonts w:cs="Calibri"/>
                    <w:color w:val="F32836"/>
                    <w:sz w:val="30"/>
                    <w:szCs w:val="30"/>
                  </w:rPr>
                  <w:t>Kurs kancelaryjno-archiwalny I stopnia</w:t>
                </w:r>
              </w:p>
            </w:tc>
          </w:sdtContent>
        </w:sdt>
      </w:tr>
      <w:tr w:rsidR="0080363C" w:rsidRPr="00733470" w14:paraId="1E80A053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66273685" w14:textId="77777777" w:rsidR="0080363C" w:rsidRPr="00CE5B6B" w:rsidRDefault="0080363C" w:rsidP="0080363C">
            <w:pPr>
              <w:rPr>
                <w:rFonts w:cs="Calibri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45" w14:anchorId="57105D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pt;height:32pt" o:ole="">
                  <v:imagedata r:id="rId12" o:title=""/>
                </v:shape>
                <o:OLEObject Type="Embed" ProgID="PBrush" ShapeID="_x0000_i1025" DrawAspect="Content" ObjectID="_1837334452" r:id="rId13"/>
              </w:object>
            </w:r>
            <w:r w:rsidRPr="00CE5B6B">
              <w:rPr>
                <w:rFonts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9986" w:type="dxa"/>
            <w:gridSpan w:val="7"/>
            <w:vAlign w:val="center"/>
          </w:tcPr>
          <w:p w14:paraId="48667AC5" w14:textId="062304A5" w:rsidR="0080363C" w:rsidRPr="005C2584" w:rsidRDefault="005E3DBA" w:rsidP="0009630C">
            <w:pPr>
              <w:tabs>
                <w:tab w:val="left" w:pos="997"/>
              </w:tabs>
              <w:ind w:left="-137" w:firstLine="1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6"/>
              </w:rPr>
            </w:pPr>
            <w:r w:rsidRPr="005C2584">
              <w:rPr>
                <w:rFonts w:cs="Calibri"/>
                <w:sz w:val="24"/>
                <w:szCs w:val="26"/>
              </w:rPr>
              <w:t xml:space="preserve">Szkolenie </w:t>
            </w:r>
            <w:r w:rsidR="0080363C" w:rsidRPr="005C2584">
              <w:rPr>
                <w:rFonts w:cs="Calibri"/>
                <w:sz w:val="24"/>
                <w:szCs w:val="26"/>
              </w:rPr>
              <w:t xml:space="preserve">będziemy realizowali </w:t>
            </w:r>
            <w:r w:rsidR="0080363C" w:rsidRPr="005C2584">
              <w:rPr>
                <w:rFonts w:cs="Calibri"/>
                <w:b/>
                <w:sz w:val="24"/>
                <w:szCs w:val="26"/>
              </w:rPr>
              <w:t xml:space="preserve">w formie </w:t>
            </w:r>
            <w:r w:rsidR="00FC4A8F" w:rsidRPr="005C2584">
              <w:rPr>
                <w:rFonts w:cs="Calibri"/>
                <w:b/>
                <w:sz w:val="24"/>
                <w:szCs w:val="26"/>
              </w:rPr>
              <w:t xml:space="preserve">stacjonarnej </w:t>
            </w:r>
            <w:r w:rsidR="00FC4A8F" w:rsidRPr="005C2584">
              <w:rPr>
                <w:rFonts w:cs="Calibri"/>
                <w:sz w:val="24"/>
                <w:szCs w:val="26"/>
              </w:rPr>
              <w:t>w</w:t>
            </w:r>
            <w:r w:rsidR="00FC4A8F" w:rsidRPr="005C2584">
              <w:rPr>
                <w:rFonts w:cs="Calibri"/>
                <w:b/>
                <w:sz w:val="24"/>
                <w:szCs w:val="26"/>
              </w:rPr>
              <w:t xml:space="preserve"> </w:t>
            </w:r>
            <w:r w:rsidR="00827CBD" w:rsidRPr="005C2584">
              <w:rPr>
                <w:rFonts w:cs="Calibri"/>
                <w:sz w:val="24"/>
                <w:szCs w:val="26"/>
              </w:rPr>
              <w:t>Villi Tradycja, ul. Włókiennicza 5, Białystok</w:t>
            </w:r>
          </w:p>
        </w:tc>
      </w:tr>
      <w:tr w:rsidR="0080363C" w:rsidRPr="00733470" w14:paraId="08862C7A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gridSpan w:val="2"/>
            <w:vAlign w:val="center"/>
          </w:tcPr>
          <w:p w14:paraId="479351F0" w14:textId="77777777" w:rsidR="0080363C" w:rsidRPr="00CE5B6B" w:rsidRDefault="0080363C" w:rsidP="0080363C">
            <w:pPr>
              <w:rPr>
                <w:rFonts w:cs="Calibri"/>
                <w:b w:val="0"/>
                <w:bCs w:val="0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75" w14:anchorId="29D7073F">
                <v:shape id="_x0000_i1026" type="#_x0000_t75" style="width:32pt;height:34pt" o:ole="">
                  <v:imagedata r:id="rId14" o:title=""/>
                </v:shape>
                <o:OLEObject Type="Embed" ProgID="PBrush" ShapeID="_x0000_i1026" DrawAspect="Content" ObjectID="_1837334453" r:id="rId15"/>
              </w:object>
            </w:r>
          </w:p>
        </w:tc>
        <w:tc>
          <w:tcPr>
            <w:tcW w:w="2731" w:type="dxa"/>
            <w:gridSpan w:val="4"/>
            <w:vAlign w:val="center"/>
          </w:tcPr>
          <w:p w14:paraId="79BB5075" w14:textId="5CD9BD4F" w:rsidR="0080363C" w:rsidRPr="005C2584" w:rsidRDefault="00573428" w:rsidP="0057781E">
            <w:pPr>
              <w:ind w:right="-198"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6"/>
              </w:rPr>
            </w:pPr>
            <w:r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14-17</w:t>
            </w:r>
            <w:r w:rsidR="0009630C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.09</w:t>
            </w:r>
            <w:r w:rsidR="00F64288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.2026</w:t>
            </w:r>
            <w:r w:rsidR="00810A3D" w:rsidRPr="005C2584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 xml:space="preserve"> r.</w:t>
            </w:r>
          </w:p>
        </w:tc>
        <w:tc>
          <w:tcPr>
            <w:tcW w:w="7178" w:type="dxa"/>
            <w:gridSpan w:val="2"/>
            <w:vAlign w:val="center"/>
          </w:tcPr>
          <w:p w14:paraId="220A8467" w14:textId="7F51E5DB" w:rsidR="0080363C" w:rsidRPr="005C2584" w:rsidRDefault="00810A3D" w:rsidP="00477F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6"/>
              </w:rPr>
            </w:pPr>
            <w:r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Godziny:</w:t>
            </w:r>
            <w:r w:rsidR="003C0C18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 xml:space="preserve"> </w:t>
            </w:r>
            <w:r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0</w:t>
            </w:r>
            <w:r w:rsidR="00573428">
              <w:rPr>
                <w:rFonts w:eastAsia="Times New Roman" w:cs="Calibri"/>
                <w:b/>
                <w:sz w:val="24"/>
                <w:szCs w:val="26"/>
                <w:lang w:eastAsia="pl-PL"/>
              </w:rPr>
              <w:t>9:3</w:t>
            </w:r>
            <w:r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0</w:t>
            </w:r>
            <w:r w:rsidR="008729B5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-1</w:t>
            </w:r>
            <w:r w:rsidR="00FC4A8F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5</w:t>
            </w:r>
            <w:r w:rsidR="0080363C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:</w:t>
            </w:r>
            <w:r w:rsidR="00573428">
              <w:rPr>
                <w:rFonts w:eastAsia="Times New Roman" w:cs="Calibri"/>
                <w:b/>
                <w:sz w:val="24"/>
                <w:szCs w:val="26"/>
                <w:lang w:eastAsia="pl-PL"/>
              </w:rPr>
              <w:t>3</w:t>
            </w:r>
            <w:r w:rsidR="0080363C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0</w:t>
            </w:r>
          </w:p>
        </w:tc>
      </w:tr>
      <w:tr w:rsidR="0080363C" w:rsidRPr="00733470" w14:paraId="1347D079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E64FB9F" w14:textId="77777777" w:rsidR="0080363C" w:rsidRPr="00CE5B6B" w:rsidRDefault="0080363C" w:rsidP="0080363C">
            <w:pPr>
              <w:rPr>
                <w:rFonts w:cs="Calibri"/>
                <w:color w:val="08134B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object w:dxaOrig="660" w:dyaOrig="660" w14:anchorId="393DB3EF">
                <v:shape id="_x0000_i1027" type="#_x0000_t75" style="width:34pt;height:34pt" o:ole="">
                  <v:imagedata r:id="rId16" o:title=""/>
                </v:shape>
                <o:OLEObject Type="Embed" ProgID="PBrush" ShapeID="_x0000_i1027" DrawAspect="Content" ObjectID="_1837334454" r:id="rId17"/>
              </w:object>
            </w:r>
            <w:r w:rsidRPr="00CE5B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86" w:type="dxa"/>
            <w:gridSpan w:val="7"/>
          </w:tcPr>
          <w:p w14:paraId="2315B830" w14:textId="15A21F95" w:rsidR="0080363C" w:rsidRPr="005C2584" w:rsidRDefault="00573428" w:rsidP="005734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6"/>
              </w:rPr>
            </w:pPr>
            <w:r w:rsidRPr="00573428">
              <w:rPr>
                <w:b/>
                <w:sz w:val="24"/>
                <w:szCs w:val="26"/>
              </w:rPr>
              <w:t xml:space="preserve">Cena: 1 530,00 PLN netto/os. </w:t>
            </w:r>
            <w:r w:rsidRPr="00573428">
              <w:rPr>
                <w:sz w:val="24"/>
                <w:szCs w:val="26"/>
              </w:rPr>
              <w:t xml:space="preserve">Udział w szkoleniu zwolniony z VAT w przypadku finansowania szkolenia ze środków publicznych. W przypadku zgłoszenia do </w:t>
            </w:r>
            <w:r>
              <w:rPr>
                <w:sz w:val="24"/>
                <w:szCs w:val="26"/>
              </w:rPr>
              <w:t>24.08.2026</w:t>
            </w:r>
            <w:r w:rsidRPr="00573428">
              <w:rPr>
                <w:sz w:val="24"/>
                <w:szCs w:val="26"/>
              </w:rPr>
              <w:t xml:space="preserve"> r.</w:t>
            </w:r>
            <w:r w:rsidRPr="00573428">
              <w:rPr>
                <w:b/>
                <w:sz w:val="24"/>
                <w:szCs w:val="26"/>
              </w:rPr>
              <w:t xml:space="preserve"> cena 1390,00 zł netto/os.</w:t>
            </w:r>
          </w:p>
        </w:tc>
      </w:tr>
      <w:tr w:rsidR="00A77D26" w:rsidRPr="00733470" w14:paraId="081D0F68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</w:tcPr>
          <w:p w14:paraId="45156CED" w14:textId="77777777" w:rsidR="00F64FA8" w:rsidRPr="005C2584" w:rsidRDefault="00F64FA8" w:rsidP="0080363C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5C2584">
              <w:rPr>
                <w:sz w:val="24"/>
                <w:szCs w:val="30"/>
              </w:rPr>
              <w:t>CENA zawiera</w:t>
            </w:r>
            <w:r w:rsidRPr="005C2584">
              <w:rPr>
                <w:sz w:val="24"/>
                <w:szCs w:val="24"/>
              </w:rPr>
              <w:t>:</w:t>
            </w:r>
          </w:p>
        </w:tc>
        <w:tc>
          <w:tcPr>
            <w:tcW w:w="8312" w:type="dxa"/>
            <w:gridSpan w:val="5"/>
          </w:tcPr>
          <w:p w14:paraId="62009810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 xml:space="preserve">udział w profesjonalnym szkoleniu, </w:t>
            </w:r>
          </w:p>
          <w:p w14:paraId="4BD68118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 xml:space="preserve">materiały szkoleniowe, </w:t>
            </w:r>
          </w:p>
          <w:p w14:paraId="7F23430B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 xml:space="preserve">certyfikat ukończenia szkolenia, </w:t>
            </w:r>
          </w:p>
          <w:p w14:paraId="06CFE839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>możliwość konsultacji z trenerem</w:t>
            </w:r>
            <w:r w:rsidR="00FC4A8F" w:rsidRPr="005C2584">
              <w:rPr>
                <w:sz w:val="24"/>
                <w:szCs w:val="23"/>
              </w:rPr>
              <w:t>,</w:t>
            </w:r>
          </w:p>
          <w:p w14:paraId="710C837C" w14:textId="3D8819FB" w:rsidR="00FC4A8F" w:rsidRPr="005C2584" w:rsidRDefault="0009630C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przerwa kawowa, </w:t>
            </w:r>
            <w:r w:rsidR="00FC4A8F" w:rsidRPr="005C2584">
              <w:rPr>
                <w:sz w:val="24"/>
                <w:szCs w:val="24"/>
              </w:rPr>
              <w:t>lunch.</w:t>
            </w:r>
          </w:p>
        </w:tc>
      </w:tr>
      <w:tr w:rsidR="003956B5" w:rsidRPr="00D52ED1" w14:paraId="1E77E4D8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  <w:vAlign w:val="center"/>
          </w:tcPr>
          <w:p w14:paraId="5DE4B6DC" w14:textId="77777777" w:rsidR="003956B5" w:rsidRPr="005C2584" w:rsidRDefault="003956B5" w:rsidP="003956B5">
            <w:pPr>
              <w:rPr>
                <w:b w:val="0"/>
                <w:sz w:val="24"/>
                <w:szCs w:val="30"/>
              </w:rPr>
            </w:pPr>
            <w:r w:rsidRPr="005C2584">
              <w:rPr>
                <w:spacing w:val="20"/>
                <w:sz w:val="24"/>
                <w:szCs w:val="30"/>
              </w:rPr>
              <w:t>DANE DO KONTAKTU:</w:t>
            </w:r>
          </w:p>
        </w:tc>
        <w:tc>
          <w:tcPr>
            <w:tcW w:w="8312" w:type="dxa"/>
            <w:gridSpan w:val="5"/>
            <w:vAlign w:val="center"/>
          </w:tcPr>
          <w:p w14:paraId="2A480AF6" w14:textId="77777777" w:rsidR="00D5429B" w:rsidRPr="005C2584" w:rsidRDefault="00D5429B" w:rsidP="0009630C">
            <w:pPr>
              <w:pStyle w:val="Dowiadczenie"/>
              <w:spacing w:after="0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6"/>
              </w:rPr>
            </w:pPr>
            <w:r w:rsidRPr="005C2584">
              <w:rPr>
                <w:b/>
                <w:sz w:val="24"/>
                <w:szCs w:val="26"/>
              </w:rPr>
              <w:t xml:space="preserve">Podlaskie Centrum Fundacji Rozwoju Demokracji Lokalnej </w:t>
            </w:r>
          </w:p>
          <w:p w14:paraId="28D94E91" w14:textId="77777777" w:rsidR="00D5429B" w:rsidRPr="005C2584" w:rsidRDefault="00D5429B" w:rsidP="0009630C">
            <w:pPr>
              <w:pStyle w:val="Dowiadczenie"/>
              <w:spacing w:after="0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6"/>
              </w:rPr>
            </w:pPr>
            <w:r w:rsidRPr="005C2584">
              <w:rPr>
                <w:b/>
                <w:sz w:val="24"/>
                <w:szCs w:val="26"/>
              </w:rPr>
              <w:t>im. Jerzego Regulskiego</w:t>
            </w:r>
          </w:p>
          <w:p w14:paraId="33A7EA4B" w14:textId="77777777" w:rsidR="00D5429B" w:rsidRPr="005C2584" w:rsidRDefault="00D5429B" w:rsidP="0009630C">
            <w:pPr>
              <w:pStyle w:val="Dowiadczenie"/>
              <w:spacing w:after="0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6"/>
              </w:rPr>
            </w:pPr>
            <w:r w:rsidRPr="005C2584">
              <w:rPr>
                <w:sz w:val="24"/>
                <w:szCs w:val="26"/>
              </w:rPr>
              <w:t>ul. Wrocławska 51, 15-644 Białystok</w:t>
            </w:r>
          </w:p>
          <w:p w14:paraId="4BD3FC03" w14:textId="77777777" w:rsidR="00BB68ED" w:rsidRPr="005C2584" w:rsidRDefault="00D5429B" w:rsidP="0009630C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32836"/>
                <w:sz w:val="24"/>
                <w:szCs w:val="23"/>
                <w:lang w:val="en-US"/>
              </w:rPr>
            </w:pPr>
            <w:r w:rsidRPr="005C2584">
              <w:rPr>
                <w:sz w:val="24"/>
                <w:szCs w:val="26"/>
              </w:rPr>
              <w:t xml:space="preserve">tel. </w:t>
            </w:r>
            <w:r w:rsidR="00810A3D" w:rsidRPr="005C2584">
              <w:rPr>
                <w:sz w:val="24"/>
                <w:szCs w:val="26"/>
              </w:rPr>
              <w:t>537 200 539</w:t>
            </w:r>
            <w:r w:rsidRPr="005C2584">
              <w:rPr>
                <w:sz w:val="24"/>
                <w:szCs w:val="26"/>
              </w:rPr>
              <w:t>| frdl-pc@frdl.org.pl</w:t>
            </w:r>
          </w:p>
        </w:tc>
      </w:tr>
      <w:tr w:rsidR="00A77D26" w:rsidRPr="00733470" w14:paraId="108E387E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</w:tcPr>
          <w:p w14:paraId="7892FF91" w14:textId="77777777" w:rsidR="003956B5" w:rsidRDefault="003956B5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600517">
              <w:rPr>
                <w:noProof/>
                <w:color w:val="1F4E79"/>
                <w:sz w:val="26"/>
                <w:szCs w:val="26"/>
                <w:lang w:eastAsia="pl-PL"/>
              </w:rPr>
              <w:drawing>
                <wp:inline distT="0" distB="0" distL="0" distR="0" wp14:anchorId="0F2CAC92" wp14:editId="3FE52139">
                  <wp:extent cx="6299200" cy="88900"/>
                  <wp:effectExtent l="0" t="0" r="0" b="0"/>
                  <wp:docPr id="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992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35A5B" w14:textId="77777777" w:rsidR="00A77D26" w:rsidRPr="003956B5" w:rsidRDefault="00A77D26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3956B5">
              <w:rPr>
                <w:color w:val="21459A"/>
                <w:sz w:val="30"/>
                <w:szCs w:val="30"/>
              </w:rPr>
              <w:t xml:space="preserve">DANE </w:t>
            </w:r>
            <w:r w:rsidRPr="00376AA0">
              <w:rPr>
                <w:color w:val="21459A"/>
                <w:sz w:val="30"/>
                <w:szCs w:val="30"/>
              </w:rPr>
              <w:t xml:space="preserve">UCZESTNIKA </w:t>
            </w:r>
            <w:r w:rsidRPr="003C0C18">
              <w:rPr>
                <w:color w:val="21459A"/>
                <w:sz w:val="30"/>
                <w:szCs w:val="30"/>
              </w:rPr>
              <w:t>ZGŁASZANEGO NA SZKOLENIE</w:t>
            </w:r>
          </w:p>
        </w:tc>
      </w:tr>
      <w:tr w:rsidR="0009630C" w:rsidRPr="00733470" w14:paraId="0972D1B5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14:paraId="0EBC5B06" w14:textId="77777777" w:rsidR="0009630C" w:rsidRDefault="0009630C" w:rsidP="0009630C">
            <w:pPr>
              <w:rPr>
                <w:color w:val="EE0000"/>
                <w:sz w:val="20"/>
                <w:szCs w:val="20"/>
              </w:rPr>
            </w:pPr>
            <w:r w:rsidRPr="000863D3">
              <w:rPr>
                <w:color w:val="EE0000"/>
                <w:sz w:val="20"/>
                <w:szCs w:val="20"/>
              </w:rPr>
              <w:t>(</w:t>
            </w:r>
            <w:r>
              <w:rPr>
                <w:color w:val="EE0000"/>
                <w:sz w:val="20"/>
                <w:szCs w:val="20"/>
              </w:rPr>
              <w:t>DANE DO FAKTURY</w:t>
            </w:r>
            <w:r w:rsidRPr="000863D3">
              <w:rPr>
                <w:color w:val="EE0000"/>
                <w:sz w:val="20"/>
                <w:szCs w:val="20"/>
              </w:rPr>
              <w:t xml:space="preserve">) </w:t>
            </w:r>
            <w:r w:rsidRPr="000863D3">
              <w:rPr>
                <w:color w:val="EE0000"/>
                <w:sz w:val="20"/>
                <w:szCs w:val="20"/>
              </w:rPr>
              <w:br/>
              <w:t xml:space="preserve">Nazwa i adres nabywcy </w:t>
            </w:r>
            <w:r w:rsidRPr="000863D3">
              <w:rPr>
                <w:color w:val="EE0000"/>
                <w:sz w:val="20"/>
                <w:szCs w:val="20"/>
              </w:rPr>
              <w:br/>
              <w:t>NIP Nabywcy</w:t>
            </w:r>
          </w:p>
          <w:p w14:paraId="3C4E2F00" w14:textId="77777777" w:rsidR="0009630C" w:rsidRDefault="0009630C" w:rsidP="0009630C">
            <w:pPr>
              <w:rPr>
                <w:sz w:val="20"/>
                <w:szCs w:val="20"/>
              </w:rPr>
            </w:pPr>
          </w:p>
          <w:p w14:paraId="6CE61F76" w14:textId="3C73AA04" w:rsidR="0009630C" w:rsidRPr="00641E72" w:rsidRDefault="0009630C" w:rsidP="0009630C">
            <w:pPr>
              <w:rPr>
                <w:sz w:val="20"/>
                <w:szCs w:val="20"/>
              </w:rPr>
            </w:pPr>
          </w:p>
        </w:tc>
        <w:tc>
          <w:tcPr>
            <w:tcW w:w="8245" w:type="dxa"/>
            <w:gridSpan w:val="4"/>
          </w:tcPr>
          <w:p w14:paraId="5351F00C" w14:textId="77777777" w:rsidR="0009630C" w:rsidRPr="00641E72" w:rsidRDefault="0009630C" w:rsidP="00096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0B1A0AB3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14:paraId="7D90BC27" w14:textId="77777777" w:rsidR="0009630C" w:rsidRDefault="0009630C" w:rsidP="0009630C">
            <w:pPr>
              <w:rPr>
                <w:color w:val="EE0000"/>
                <w:sz w:val="20"/>
                <w:szCs w:val="20"/>
              </w:rPr>
            </w:pPr>
            <w:r w:rsidRPr="000863D3">
              <w:rPr>
                <w:color w:val="EE0000"/>
                <w:sz w:val="20"/>
                <w:szCs w:val="20"/>
              </w:rPr>
              <w:t xml:space="preserve">Nazwa i adres odbiorcy </w:t>
            </w:r>
            <w:r w:rsidRPr="000863D3">
              <w:rPr>
                <w:color w:val="EE0000"/>
                <w:sz w:val="20"/>
                <w:szCs w:val="20"/>
              </w:rPr>
              <w:br/>
              <w:t>NIP Odbiorcy</w:t>
            </w:r>
          </w:p>
          <w:p w14:paraId="706DB989" w14:textId="77777777" w:rsidR="0009630C" w:rsidRDefault="0009630C" w:rsidP="0009630C">
            <w:pPr>
              <w:rPr>
                <w:color w:val="EE0000"/>
                <w:sz w:val="20"/>
                <w:szCs w:val="20"/>
              </w:rPr>
            </w:pPr>
          </w:p>
          <w:p w14:paraId="158C709E" w14:textId="348F16E2" w:rsidR="0009630C" w:rsidRPr="000863D3" w:rsidRDefault="0009630C" w:rsidP="0009630C">
            <w:pPr>
              <w:rPr>
                <w:b w:val="0"/>
                <w:bCs w:val="0"/>
                <w:color w:val="EE0000"/>
                <w:sz w:val="20"/>
                <w:szCs w:val="20"/>
              </w:rPr>
            </w:pPr>
          </w:p>
        </w:tc>
        <w:tc>
          <w:tcPr>
            <w:tcW w:w="8245" w:type="dxa"/>
            <w:gridSpan w:val="4"/>
          </w:tcPr>
          <w:p w14:paraId="47C92840" w14:textId="77777777" w:rsidR="0009630C" w:rsidRPr="00641E72" w:rsidRDefault="0009630C" w:rsidP="0009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2D56F1CC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14:paraId="484C470E" w14:textId="77777777" w:rsidR="0009630C" w:rsidRPr="009456F2" w:rsidRDefault="0009630C" w:rsidP="0009630C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14:paraId="314EB263" w14:textId="77777777" w:rsidR="0009630C" w:rsidRPr="00641E72" w:rsidRDefault="0009630C" w:rsidP="0009630C">
            <w:pPr>
              <w:ind w:left="284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987" w:type="dxa"/>
            <w:gridSpan w:val="3"/>
          </w:tcPr>
          <w:p w14:paraId="331E52B0" w14:textId="77777777" w:rsidR="0009630C" w:rsidRPr="00641E72" w:rsidRDefault="0009630C" w:rsidP="0009630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747C6C8C" w14:textId="77777777" w:rsidTr="00AD6984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14:paraId="7B86DA00" w14:textId="77777777" w:rsidR="0009630C" w:rsidRPr="009456F2" w:rsidRDefault="0009630C" w:rsidP="0009630C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14:paraId="7F66295B" w14:textId="77777777" w:rsidR="0009630C" w:rsidRPr="00641E72" w:rsidRDefault="0009630C" w:rsidP="0009630C">
            <w:pPr>
              <w:ind w:left="426" w:hanging="142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987" w:type="dxa"/>
            <w:gridSpan w:val="3"/>
          </w:tcPr>
          <w:p w14:paraId="0D4D95E7" w14:textId="77777777" w:rsidR="0009630C" w:rsidRPr="00641E72" w:rsidRDefault="0009630C" w:rsidP="0009630C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59F8EFC1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8" w:type="dxa"/>
            <w:gridSpan w:val="7"/>
          </w:tcPr>
          <w:p w14:paraId="645D2873" w14:textId="77777777" w:rsidR="0009630C" w:rsidRPr="00641E72" w:rsidRDefault="0009630C" w:rsidP="0009630C">
            <w:pPr>
              <w:jc w:val="both"/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Oświadczam, że szkolenie dla ww. pracowników jest kształceniem zawodowym finansowanym w całości lub co najmniej 70% ze środków publicznych (proszę zaznaczyć właściwe) </w:t>
            </w:r>
          </w:p>
        </w:tc>
        <w:tc>
          <w:tcPr>
            <w:tcW w:w="2268" w:type="dxa"/>
          </w:tcPr>
          <w:p w14:paraId="48FE4FFB" w14:textId="77777777" w:rsidR="0009630C" w:rsidRDefault="0009630C" w:rsidP="0009630C">
            <w:pPr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TAK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641E72">
              <w:rPr>
                <w:sz w:val="20"/>
                <w:szCs w:val="20"/>
              </w:rPr>
              <w:t xml:space="preserve">     </w:t>
            </w:r>
          </w:p>
          <w:p w14:paraId="64E5ABB3" w14:textId="5F4F26F3" w:rsidR="0009630C" w:rsidRPr="00641E72" w:rsidRDefault="0009630C" w:rsidP="0009630C">
            <w:pPr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641E72">
              <w:rPr>
                <w:sz w:val="20"/>
                <w:szCs w:val="20"/>
              </w:rPr>
              <w:t xml:space="preserve">NIE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  <w:tr w:rsidR="0009630C" w:rsidRPr="00733470" w14:paraId="74E346FC" w14:textId="77777777" w:rsidTr="0075484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</w:tcPr>
          <w:p w14:paraId="1D9E04A0" w14:textId="77777777" w:rsidR="0009630C" w:rsidRPr="000863D3" w:rsidRDefault="0009630C" w:rsidP="0009630C">
            <w:pPr>
              <w:ind w:right="34"/>
              <w:rPr>
                <w:rFonts w:cstheme="minorHAnsi"/>
                <w:b w:val="0"/>
                <w:bCs w:val="0"/>
                <w:color w:val="EE0000"/>
                <w:sz w:val="20"/>
                <w:szCs w:val="20"/>
              </w:rPr>
            </w:pPr>
            <w:r w:rsidRPr="000863D3">
              <w:rPr>
                <w:rFonts w:cstheme="minorHAnsi"/>
                <w:color w:val="EE0000"/>
                <w:sz w:val="20"/>
                <w:szCs w:val="20"/>
              </w:rPr>
              <w:t>Faktura zostanie wystawiona jako faktura ustrukturyzowana w Krajowym Systemie e-Faktur (</w:t>
            </w:r>
            <w:proofErr w:type="spellStart"/>
            <w:r w:rsidRPr="000863D3">
              <w:rPr>
                <w:rFonts w:cstheme="minorHAnsi"/>
                <w:color w:val="EE0000"/>
                <w:sz w:val="20"/>
                <w:szCs w:val="20"/>
              </w:rPr>
              <w:t>KSeF</w:t>
            </w:r>
            <w:proofErr w:type="spellEnd"/>
            <w:r w:rsidRPr="000863D3">
              <w:rPr>
                <w:rFonts w:cstheme="minorHAnsi"/>
                <w:color w:val="EE0000"/>
                <w:sz w:val="20"/>
                <w:szCs w:val="20"/>
              </w:rPr>
              <w:t xml:space="preserve">). </w:t>
            </w:r>
          </w:p>
          <w:p w14:paraId="273344CD" w14:textId="688094D4" w:rsidR="0009630C" w:rsidRPr="0009630C" w:rsidRDefault="0009630C" w:rsidP="0009630C">
            <w:pPr>
              <w:ind w:right="34"/>
              <w:rPr>
                <w:rFonts w:cstheme="minorHAnsi"/>
                <w:color w:val="EE0000"/>
                <w:sz w:val="20"/>
                <w:szCs w:val="20"/>
              </w:rPr>
            </w:pPr>
            <w:r w:rsidRPr="000863D3">
              <w:rPr>
                <w:rFonts w:cstheme="minorHAnsi"/>
                <w:color w:val="EE0000"/>
                <w:sz w:val="20"/>
                <w:szCs w:val="20"/>
              </w:rPr>
              <w:t>Uwagi: ………………………………………………………………..……………</w:t>
            </w:r>
          </w:p>
        </w:tc>
      </w:tr>
      <w:tr w:rsidR="0009630C" w:rsidRPr="00733470" w14:paraId="0D496F14" w14:textId="77777777" w:rsidTr="0075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</w:tcPr>
          <w:p w14:paraId="550DCB9F" w14:textId="1D39014D" w:rsidR="0009630C" w:rsidRPr="000863D3" w:rsidRDefault="0009630C" w:rsidP="0009630C">
            <w:pPr>
              <w:ind w:right="34"/>
              <w:rPr>
                <w:rFonts w:cstheme="minorHAnsi"/>
                <w:b w:val="0"/>
                <w:bCs w:val="0"/>
                <w:color w:val="EE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Proszę o przesłanie faktury na adres mailowy: </w:t>
            </w:r>
            <w:r w:rsidRPr="00AD6984">
              <w:rPr>
                <w:b w:val="0"/>
                <w:sz w:val="20"/>
                <w:szCs w:val="20"/>
              </w:rPr>
              <w:t>……………………………</w:t>
            </w:r>
            <w:r>
              <w:rPr>
                <w:b w:val="0"/>
                <w:sz w:val="20"/>
                <w:szCs w:val="20"/>
              </w:rPr>
              <w:t>………………………………………………………………..</w:t>
            </w:r>
            <w:r w:rsidRPr="00AD6984">
              <w:rPr>
                <w:b w:val="0"/>
                <w:sz w:val="20"/>
                <w:szCs w:val="20"/>
              </w:rPr>
              <w:t>…………….</w:t>
            </w:r>
          </w:p>
        </w:tc>
      </w:tr>
      <w:tr w:rsidR="0009630C" w:rsidRPr="0009630C" w14:paraId="4D598AC7" w14:textId="77777777" w:rsidTr="00AD6984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  <w:tcBorders>
              <w:bottom w:val="nil"/>
            </w:tcBorders>
          </w:tcPr>
          <w:p w14:paraId="4E271B92" w14:textId="54A0D3F1" w:rsidR="0009630C" w:rsidRPr="0009630C" w:rsidRDefault="0009630C" w:rsidP="0009630C">
            <w:pPr>
              <w:pStyle w:val="Tekstpodstawowy"/>
              <w:spacing w:line="240" w:lineRule="auto"/>
              <w:ind w:left="22"/>
              <w:jc w:val="both"/>
              <w:rPr>
                <w:b w:val="0"/>
              </w:rPr>
            </w:pPr>
            <w:r w:rsidRPr="0009630C">
              <w:rPr>
                <w:b w:val="0"/>
              </w:rPr>
              <w:t xml:space="preserve">Dokonanie zgłoszenia na szkolenie jest równoznaczne z zapoznaniem się i zaakceptowaniem regulaminu szkoleń Fundacji Rozwoju Demokracji Lokalnej zamieszczonym na stronie Organizatora </w:t>
            </w:r>
            <w:sdt>
              <w:sdtPr>
                <w:rPr>
                  <w:color w:val="21459A"/>
                </w:rPr>
                <w:alias w:val="Adres firmy"/>
                <w:tag w:val=""/>
                <w:id w:val="1401943151"/>
                <w:placeholder>
                  <w:docPart w:val="2E62D355530443A6A041ADFCAD6CB791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1302">
                  <w:rPr>
                    <w:color w:val="21459A"/>
                  </w:rPr>
                  <w:t>www.frdl.bialystok.pl</w:t>
                </w:r>
              </w:sdtContent>
            </w:sdt>
            <w:r w:rsidRPr="0009630C">
              <w:rPr>
                <w:b w:val="0"/>
              </w:rPr>
              <w:t xml:space="preserve"> oraz zawartej w nim Polityce prywatności i ochrony danych osobowych.</w:t>
            </w:r>
          </w:p>
        </w:tc>
      </w:tr>
    </w:tbl>
    <w:tbl>
      <w:tblPr>
        <w:tblStyle w:val="Zwykatabela22"/>
        <w:tblW w:w="11057" w:type="dxa"/>
        <w:tblLook w:val="04A0" w:firstRow="1" w:lastRow="0" w:firstColumn="1" w:lastColumn="0" w:noHBand="0" w:noVBand="1"/>
      </w:tblPr>
      <w:tblGrid>
        <w:gridCol w:w="11057"/>
      </w:tblGrid>
      <w:tr w:rsidR="00D829A2" w:rsidRPr="0009630C" w14:paraId="24AB7781" w14:textId="77777777" w:rsidTr="00AD6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vAlign w:val="center"/>
          </w:tcPr>
          <w:p w14:paraId="7F2DCCDB" w14:textId="3EEEAA93" w:rsidR="003956B5" w:rsidRPr="0009630C" w:rsidRDefault="00DB43A4" w:rsidP="003F5B1F">
            <w:pPr>
              <w:jc w:val="center"/>
              <w:rPr>
                <w:b w:val="0"/>
                <w:sz w:val="23"/>
                <w:szCs w:val="23"/>
              </w:rPr>
            </w:pPr>
            <w:r w:rsidRPr="0009630C">
              <w:rPr>
                <w:sz w:val="23"/>
                <w:szCs w:val="23"/>
              </w:rPr>
              <w:t xml:space="preserve">Wypełnioną kartę zgłoszenia należy przesłać poprzez formularz zgłoszenia na </w:t>
            </w:r>
            <w:r w:rsidR="003C0C18" w:rsidRPr="0009630C">
              <w:rPr>
                <w:color w:val="21459A"/>
                <w:sz w:val="23"/>
                <w:szCs w:val="23"/>
              </w:rPr>
              <w:t xml:space="preserve">www.frdl.bialystok.pl </w:t>
            </w:r>
            <w:r w:rsidR="003C0C18" w:rsidRPr="0009630C">
              <w:rPr>
                <w:sz w:val="23"/>
                <w:szCs w:val="23"/>
              </w:rPr>
              <w:t xml:space="preserve">lub mailem na adres </w:t>
            </w:r>
            <w:hyperlink r:id="rId18" w:history="1">
              <w:r w:rsidR="00D52ED1" w:rsidRPr="0009630C">
                <w:rPr>
                  <w:rStyle w:val="Hipercze"/>
                  <w:rFonts w:asciiTheme="minorHAnsi" w:hAnsiTheme="minorHAnsi" w:cstheme="minorBidi"/>
                  <w:sz w:val="23"/>
                  <w:szCs w:val="23"/>
                </w:rPr>
                <w:t>frdl-pc@frdl.org.pl</w:t>
              </w:r>
            </w:hyperlink>
            <w:r w:rsidR="003C0C18" w:rsidRPr="0009630C">
              <w:rPr>
                <w:sz w:val="23"/>
                <w:szCs w:val="23"/>
              </w:rPr>
              <w:t xml:space="preserve"> </w:t>
            </w:r>
            <w:r w:rsidR="003956B5" w:rsidRPr="0009630C">
              <w:rPr>
                <w:sz w:val="23"/>
                <w:szCs w:val="23"/>
              </w:rPr>
              <w:t xml:space="preserve">do </w:t>
            </w:r>
            <w:r w:rsidR="00573428">
              <w:rPr>
                <w:color w:val="FF0000"/>
                <w:sz w:val="23"/>
                <w:szCs w:val="23"/>
              </w:rPr>
              <w:t xml:space="preserve">7 </w:t>
            </w:r>
            <w:r w:rsidR="0009630C">
              <w:rPr>
                <w:color w:val="FF0000"/>
                <w:sz w:val="23"/>
                <w:szCs w:val="23"/>
              </w:rPr>
              <w:t>września</w:t>
            </w:r>
            <w:r w:rsidR="00F64288" w:rsidRPr="0009630C">
              <w:rPr>
                <w:color w:val="FF0000"/>
                <w:sz w:val="23"/>
                <w:szCs w:val="23"/>
              </w:rPr>
              <w:t xml:space="preserve"> 2026 </w:t>
            </w:r>
            <w:r w:rsidR="00820F6C" w:rsidRPr="0009630C">
              <w:rPr>
                <w:color w:val="FF0000"/>
                <w:sz w:val="23"/>
                <w:szCs w:val="23"/>
              </w:rPr>
              <w:t>r.</w:t>
            </w:r>
          </w:p>
          <w:p w14:paraId="1B18E239" w14:textId="77777777" w:rsidR="003956B5" w:rsidRPr="0009630C" w:rsidRDefault="003956B5" w:rsidP="00AD6984">
            <w:pPr>
              <w:ind w:right="34"/>
              <w:jc w:val="both"/>
              <w:rPr>
                <w:sz w:val="26"/>
                <w:szCs w:val="26"/>
              </w:rPr>
            </w:pPr>
            <w:r w:rsidRPr="0009630C">
              <w:rPr>
                <w:b w:val="0"/>
                <w:sz w:val="20"/>
                <w:szCs w:val="20"/>
              </w:rPr>
              <w:t>UWAGA Liczba miejsc ograniczona. O udziale w szkoleniu decyduje kolejność zgłoszeń. Zgłoszenie na szkolenie musi zostać potwierdzone przesłaniem do Ośrodka karty zgłoszenia</w:t>
            </w:r>
            <w:r w:rsidR="00793B50" w:rsidRPr="0009630C">
              <w:rPr>
                <w:b w:val="0"/>
                <w:sz w:val="20"/>
                <w:szCs w:val="20"/>
              </w:rPr>
              <w:t xml:space="preserve">. </w:t>
            </w:r>
            <w:r w:rsidRPr="0009630C">
              <w:rPr>
                <w:b w:val="0"/>
                <w:sz w:val="20"/>
                <w:szCs w:val="20"/>
                <w:u w:val="single"/>
              </w:rPr>
              <w:t xml:space="preserve">Brak pisemnej </w:t>
            </w:r>
            <w:r w:rsidRPr="0009630C">
              <w:rPr>
                <w:sz w:val="20"/>
                <w:szCs w:val="20"/>
                <w:u w:val="single"/>
              </w:rPr>
              <w:t xml:space="preserve">rezygnacji </w:t>
            </w:r>
            <w:r w:rsidRPr="0009630C">
              <w:rPr>
                <w:b w:val="0"/>
                <w:sz w:val="20"/>
                <w:szCs w:val="20"/>
                <w:u w:val="single"/>
              </w:rPr>
              <w:t>ze szkolenia najpóźniej na trzy dni robocze przed terminem jest równoznaczny z obciążeniem Państwa należnością za szkolenie niezależnie od przyczyny rezygnacji.</w:t>
            </w:r>
            <w:r w:rsidRPr="0009630C">
              <w:rPr>
                <w:b w:val="0"/>
                <w:sz w:val="20"/>
                <w:szCs w:val="20"/>
              </w:rPr>
              <w:t xml:space="preserve"> Płatność należy uregulować przelewem na podstawie wystawionej i przesłanej FV.</w:t>
            </w:r>
          </w:p>
        </w:tc>
      </w:tr>
    </w:tbl>
    <w:p w14:paraId="61145EB0" w14:textId="77777777" w:rsidR="00FD448A" w:rsidRDefault="00FD448A" w:rsidP="003956B5">
      <w:pPr>
        <w:pStyle w:val="Tekstpodstawowy"/>
        <w:rPr>
          <w:b/>
        </w:rPr>
      </w:pPr>
    </w:p>
    <w:p w14:paraId="584342C1" w14:textId="77777777" w:rsidR="0009630C" w:rsidRDefault="0009630C" w:rsidP="003956B5">
      <w:pPr>
        <w:pStyle w:val="Tekstpodstawowy"/>
        <w:rPr>
          <w:b/>
        </w:rPr>
      </w:pPr>
    </w:p>
    <w:p w14:paraId="65816312" w14:textId="6D0E4A3F" w:rsidR="002A14F1" w:rsidRPr="003956B5" w:rsidRDefault="00600517" w:rsidP="003956B5">
      <w:pPr>
        <w:pStyle w:val="Tekstpodstawowy"/>
        <w:rPr>
          <w:b/>
        </w:rPr>
      </w:pPr>
      <w:r w:rsidRPr="00641E72">
        <w:rPr>
          <w:b/>
        </w:rPr>
        <w:t xml:space="preserve">Podpis osoby upoważnionej </w:t>
      </w:r>
      <w:r w:rsidRPr="00641E72">
        <w:t>____________________________________</w:t>
      </w:r>
    </w:p>
    <w:sectPr w:rsidR="002A14F1" w:rsidRPr="003956B5" w:rsidSect="00573428">
      <w:footerReference w:type="default" r:id="rId19"/>
      <w:footerReference w:type="first" r:id="rId20"/>
      <w:pgSz w:w="11906" w:h="16838"/>
      <w:pgMar w:top="567" w:right="707" w:bottom="142" w:left="567" w:header="708" w:footer="26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AEAC1" w14:textId="77777777" w:rsidR="00E16263" w:rsidRDefault="00E16263" w:rsidP="0077655C">
      <w:pPr>
        <w:spacing w:after="0" w:line="240" w:lineRule="auto"/>
      </w:pPr>
      <w:r>
        <w:separator/>
      </w:r>
    </w:p>
  </w:endnote>
  <w:endnote w:type="continuationSeparator" w:id="0">
    <w:p w14:paraId="7EB810EF" w14:textId="77777777" w:rsidR="00E16263" w:rsidRDefault="00E16263" w:rsidP="0077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456D3" w14:textId="77777777" w:rsidR="00E54C72" w:rsidRDefault="00146BCC">
    <w:pPr>
      <w:pStyle w:val="Stopka"/>
    </w:pPr>
    <w:r>
      <w:rPr>
        <w:b/>
        <w:noProof/>
        <w:color w:val="2C567A"/>
        <w:sz w:val="26"/>
        <w:szCs w:val="2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08FEF9" wp14:editId="792A73E4">
              <wp:simplePos x="0" y="0"/>
              <wp:positionH relativeFrom="column">
                <wp:posOffset>4324350</wp:posOffset>
              </wp:positionH>
              <wp:positionV relativeFrom="paragraph">
                <wp:posOffset>-666750</wp:posOffset>
              </wp:positionV>
              <wp:extent cx="8666480" cy="10121265"/>
              <wp:effectExtent l="17145" t="8255" r="12700" b="14605"/>
              <wp:wrapNone/>
              <wp:docPr id="7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6480" cy="10121265"/>
                        <a:chOff x="0" y="1981"/>
                        <a:chExt cx="86666" cy="101211"/>
                      </a:xfrm>
                    </wpg:grpSpPr>
                    <wpg:grpSp>
                      <wpg:cNvPr id="8" name="Grupa 14"/>
                      <wpg:cNvGrpSpPr>
                        <a:grpSpLocks/>
                      </wpg:cNvGrpSpPr>
                      <wpg:grpSpPr bwMode="auto">
                        <a:xfrm>
                          <a:off x="0" y="1981"/>
                          <a:ext cx="40640" cy="38195"/>
                          <a:chOff x="0" y="0"/>
                          <a:chExt cx="40644" cy="40105"/>
                        </a:xfrm>
                      </wpg:grpSpPr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40644" cy="4010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>
                                  <a:alpha val="37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909" y="3379"/>
                            <a:ext cx="32264" cy="318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13" name="Grupa 12"/>
                      <wpg:cNvGrpSpPr>
                        <a:grpSpLocks/>
                      </wpg:cNvGrpSpPr>
                      <wpg:grpSpPr bwMode="auto">
                        <a:xfrm>
                          <a:off x="8661" y="8776"/>
                          <a:ext cx="78005" cy="94416"/>
                          <a:chOff x="-41812" y="-51952"/>
                          <a:chExt cx="63840" cy="77281"/>
                        </a:xfrm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8"/>
                                </a:srgbClr>
                              </a:gs>
                              <a:gs pos="100000">
                                <a:srgbClr val="BDD6EE">
                                  <a:alpha val="2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490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098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 rot="10800000" flipH="1" flipV="1">
                            <a:off x="-41812" y="-51952"/>
                            <a:ext cx="4498" cy="44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1959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A0F8C40" id="Grupa 4" o:spid="_x0000_s1026" style="position:absolute;margin-left:340.5pt;margin-top:-52.5pt;width:682.4pt;height:796.95pt;z-index:251659264" coordorigin=",1981" coordsize="86666,10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4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o:opacity2="24248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Dowolny kształt: Kształt 18" o:spid="_x0000_s1029" style="position:absolute;left:2909;top:3379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0" style="position:absolute;left:8661;top:8776;width:78005;height:94416" coordorigin="-41812,-51952" coordsize="63840,77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AutoShape 11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1795f" color2="#bdd6ee" o:opacity2="13107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2872f" color2="#bdd6ee" focus="100%" type="gradient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9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8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0303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7" o:spid="_x0000_s1035" style="position:absolute;left:-41812;top:-51952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6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4391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57FCA" w14:textId="77777777" w:rsidR="00E54C72" w:rsidRDefault="00146BC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ACDF12" wp14:editId="3EF6AF73">
              <wp:simplePos x="0" y="0"/>
              <wp:positionH relativeFrom="column">
                <wp:posOffset>5035550</wp:posOffset>
              </wp:positionH>
              <wp:positionV relativeFrom="paragraph">
                <wp:posOffset>-819150</wp:posOffset>
              </wp:positionV>
              <wp:extent cx="4063365" cy="3819525"/>
              <wp:effectExtent l="13970" t="8255" r="8890" b="203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>
                        <a:off x="0" y="0"/>
                        <a:ext cx="4063365" cy="381952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BDD6EE">
                              <a:alpha val="37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D106820" id="AutoShape 3" o:spid="_x0000_s1026" style="position:absolute;margin-left:396.5pt;margin-top:-64.5pt;width:319.95pt;height:300.7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color2="#bdd6ee" o:opacity2="24248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B596A3" wp14:editId="0960A61D">
              <wp:simplePos x="0" y="0"/>
              <wp:positionH relativeFrom="column">
                <wp:posOffset>5549900</wp:posOffset>
              </wp:positionH>
              <wp:positionV relativeFrom="paragraph">
                <wp:posOffset>-527050</wp:posOffset>
              </wp:positionV>
              <wp:extent cx="2694940" cy="2412365"/>
              <wp:effectExtent l="13970" t="14605" r="15240" b="11430"/>
              <wp:wrapNone/>
              <wp:docPr id="4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2694940" cy="241236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17998"/>
                            </a:srgbClr>
                          </a:gs>
                          <a:gs pos="100000">
                            <a:srgbClr val="BDD6EE">
                              <a:alpha val="20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109FD4D" id="Dowolny kształt: Kształt 10" o:spid="_x0000_s1026" style="position:absolute;margin-left:437pt;margin-top:-41.5pt;width:212.2pt;height:189.95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11795f" color2="#bdd6ee" o:opacity2="13107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D1512B" wp14:editId="0823C607">
              <wp:simplePos x="0" y="0"/>
              <wp:positionH relativeFrom="column">
                <wp:posOffset>6237605</wp:posOffset>
              </wp:positionH>
              <wp:positionV relativeFrom="paragraph">
                <wp:posOffset>-159385</wp:posOffset>
              </wp:positionV>
              <wp:extent cx="549275" cy="542290"/>
              <wp:effectExtent l="15875" t="20320" r="53975" b="6604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549275" cy="54229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9973AB2" id="AutoShape 1" o:spid="_x0000_s1026" style="position:absolute;margin-left:491.15pt;margin-top:-12.55pt;width:43.25pt;height:42.7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PD9noAALn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7DEF1" w14:textId="77777777" w:rsidR="00E16263" w:rsidRDefault="00E16263" w:rsidP="0077655C">
      <w:pPr>
        <w:spacing w:after="0" w:line="240" w:lineRule="auto"/>
      </w:pPr>
      <w:r>
        <w:separator/>
      </w:r>
    </w:p>
  </w:footnote>
  <w:footnote w:type="continuationSeparator" w:id="0">
    <w:p w14:paraId="1D3C038C" w14:textId="77777777" w:rsidR="00E16263" w:rsidRDefault="00E16263" w:rsidP="0077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multilevel"/>
    <w:tmpl w:val="C090E63E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18"/>
        <w:szCs w:val="18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color w:val="0000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color w:val="0000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color w:val="0000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color w:val="0000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color w:val="0000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color w:val="000000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166F4C64"/>
    <w:multiLevelType w:val="multilevel"/>
    <w:tmpl w:val="DDB6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7E1371"/>
    <w:multiLevelType w:val="hybridMultilevel"/>
    <w:tmpl w:val="1F36CE70"/>
    <w:lvl w:ilvl="0" w:tplc="592EBD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B3CCC"/>
    <w:multiLevelType w:val="hybridMultilevel"/>
    <w:tmpl w:val="3E3E2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16"/>
    <w:rsid w:val="000027C2"/>
    <w:rsid w:val="00014A29"/>
    <w:rsid w:val="00020924"/>
    <w:rsid w:val="00050C03"/>
    <w:rsid w:val="00052384"/>
    <w:rsid w:val="0005428E"/>
    <w:rsid w:val="00057B4D"/>
    <w:rsid w:val="00060019"/>
    <w:rsid w:val="0006401B"/>
    <w:rsid w:val="00064B98"/>
    <w:rsid w:val="000715DE"/>
    <w:rsid w:val="00072F38"/>
    <w:rsid w:val="00085F02"/>
    <w:rsid w:val="00092B0A"/>
    <w:rsid w:val="00093C2B"/>
    <w:rsid w:val="0009630C"/>
    <w:rsid w:val="000A6D1A"/>
    <w:rsid w:val="000B1C66"/>
    <w:rsid w:val="000B7722"/>
    <w:rsid w:val="000B7CBA"/>
    <w:rsid w:val="000B7D3B"/>
    <w:rsid w:val="000C26E4"/>
    <w:rsid w:val="000D1F55"/>
    <w:rsid w:val="000D321E"/>
    <w:rsid w:val="000D5670"/>
    <w:rsid w:val="000E4C6F"/>
    <w:rsid w:val="000F6D4E"/>
    <w:rsid w:val="001016DD"/>
    <w:rsid w:val="00110767"/>
    <w:rsid w:val="001122A1"/>
    <w:rsid w:val="00113AC5"/>
    <w:rsid w:val="00122B0F"/>
    <w:rsid w:val="00132F62"/>
    <w:rsid w:val="00143076"/>
    <w:rsid w:val="00145AA4"/>
    <w:rsid w:val="00146BCC"/>
    <w:rsid w:val="00157B7B"/>
    <w:rsid w:val="00164DDC"/>
    <w:rsid w:val="00187D55"/>
    <w:rsid w:val="00194AE9"/>
    <w:rsid w:val="001B1113"/>
    <w:rsid w:val="001C34EA"/>
    <w:rsid w:val="001C5477"/>
    <w:rsid w:val="001C622D"/>
    <w:rsid w:val="001D037D"/>
    <w:rsid w:val="001D3B28"/>
    <w:rsid w:val="001D49A9"/>
    <w:rsid w:val="001F41E4"/>
    <w:rsid w:val="00200767"/>
    <w:rsid w:val="00206278"/>
    <w:rsid w:val="002116B5"/>
    <w:rsid w:val="00213E2B"/>
    <w:rsid w:val="002143E0"/>
    <w:rsid w:val="002174B8"/>
    <w:rsid w:val="00224649"/>
    <w:rsid w:val="00225859"/>
    <w:rsid w:val="002335B4"/>
    <w:rsid w:val="0023782B"/>
    <w:rsid w:val="00245F30"/>
    <w:rsid w:val="00256576"/>
    <w:rsid w:val="002600D6"/>
    <w:rsid w:val="002610EB"/>
    <w:rsid w:val="00272E2C"/>
    <w:rsid w:val="002822B8"/>
    <w:rsid w:val="00295A48"/>
    <w:rsid w:val="002A14F1"/>
    <w:rsid w:val="002A2001"/>
    <w:rsid w:val="002B38E7"/>
    <w:rsid w:val="002B4BB9"/>
    <w:rsid w:val="002C0337"/>
    <w:rsid w:val="002C1BC7"/>
    <w:rsid w:val="002C23E2"/>
    <w:rsid w:val="002C394B"/>
    <w:rsid w:val="002C4654"/>
    <w:rsid w:val="002C74E4"/>
    <w:rsid w:val="002E2989"/>
    <w:rsid w:val="002E3F1B"/>
    <w:rsid w:val="002E49E4"/>
    <w:rsid w:val="002F1AF7"/>
    <w:rsid w:val="002F1F25"/>
    <w:rsid w:val="00320C31"/>
    <w:rsid w:val="00322E84"/>
    <w:rsid w:val="003242C0"/>
    <w:rsid w:val="00333B49"/>
    <w:rsid w:val="003364A2"/>
    <w:rsid w:val="0035436E"/>
    <w:rsid w:val="00354475"/>
    <w:rsid w:val="003666E0"/>
    <w:rsid w:val="00367C84"/>
    <w:rsid w:val="003734D5"/>
    <w:rsid w:val="00376AA0"/>
    <w:rsid w:val="0037758F"/>
    <w:rsid w:val="00390835"/>
    <w:rsid w:val="003956B5"/>
    <w:rsid w:val="003A0D14"/>
    <w:rsid w:val="003C0C18"/>
    <w:rsid w:val="003C3E2F"/>
    <w:rsid w:val="003C6D17"/>
    <w:rsid w:val="003E6744"/>
    <w:rsid w:val="003F3166"/>
    <w:rsid w:val="003F5AF2"/>
    <w:rsid w:val="003F5B1F"/>
    <w:rsid w:val="00401302"/>
    <w:rsid w:val="00406BFE"/>
    <w:rsid w:val="00433D45"/>
    <w:rsid w:val="0043577F"/>
    <w:rsid w:val="00442EB5"/>
    <w:rsid w:val="004625A9"/>
    <w:rsid w:val="00464271"/>
    <w:rsid w:val="0046470F"/>
    <w:rsid w:val="004750C1"/>
    <w:rsid w:val="00477FB4"/>
    <w:rsid w:val="00487037"/>
    <w:rsid w:val="00497661"/>
    <w:rsid w:val="004A2750"/>
    <w:rsid w:val="004A29DC"/>
    <w:rsid w:val="004A3502"/>
    <w:rsid w:val="004B4DBF"/>
    <w:rsid w:val="004B661E"/>
    <w:rsid w:val="004D2E81"/>
    <w:rsid w:val="004E788B"/>
    <w:rsid w:val="00507F22"/>
    <w:rsid w:val="0051088C"/>
    <w:rsid w:val="00517CA5"/>
    <w:rsid w:val="0052543E"/>
    <w:rsid w:val="00525CD7"/>
    <w:rsid w:val="00540C39"/>
    <w:rsid w:val="00544764"/>
    <w:rsid w:val="00544CAE"/>
    <w:rsid w:val="005503A4"/>
    <w:rsid w:val="00550E88"/>
    <w:rsid w:val="00555176"/>
    <w:rsid w:val="005631CE"/>
    <w:rsid w:val="00564D59"/>
    <w:rsid w:val="00566A82"/>
    <w:rsid w:val="005731B4"/>
    <w:rsid w:val="00573428"/>
    <w:rsid w:val="00576BF0"/>
    <w:rsid w:val="0057781E"/>
    <w:rsid w:val="00591E58"/>
    <w:rsid w:val="00595746"/>
    <w:rsid w:val="005A2330"/>
    <w:rsid w:val="005C2584"/>
    <w:rsid w:val="005C3B4E"/>
    <w:rsid w:val="005C42E5"/>
    <w:rsid w:val="005E3DBA"/>
    <w:rsid w:val="00600517"/>
    <w:rsid w:val="006452E5"/>
    <w:rsid w:val="00646498"/>
    <w:rsid w:val="00647BFF"/>
    <w:rsid w:val="006635BB"/>
    <w:rsid w:val="006858A4"/>
    <w:rsid w:val="00686C6A"/>
    <w:rsid w:val="006879E7"/>
    <w:rsid w:val="00691751"/>
    <w:rsid w:val="00696C78"/>
    <w:rsid w:val="006B2991"/>
    <w:rsid w:val="006C50E9"/>
    <w:rsid w:val="006D5153"/>
    <w:rsid w:val="006E5FD4"/>
    <w:rsid w:val="006E683D"/>
    <w:rsid w:val="006E6C49"/>
    <w:rsid w:val="006E7264"/>
    <w:rsid w:val="006F14C2"/>
    <w:rsid w:val="00701588"/>
    <w:rsid w:val="007056A0"/>
    <w:rsid w:val="00720966"/>
    <w:rsid w:val="007253A0"/>
    <w:rsid w:val="00730F6E"/>
    <w:rsid w:val="0073277D"/>
    <w:rsid w:val="00733470"/>
    <w:rsid w:val="00734817"/>
    <w:rsid w:val="00747AB7"/>
    <w:rsid w:val="007619A4"/>
    <w:rsid w:val="00765142"/>
    <w:rsid w:val="00774B0B"/>
    <w:rsid w:val="0077655C"/>
    <w:rsid w:val="007929B2"/>
    <w:rsid w:val="00793B50"/>
    <w:rsid w:val="007A1F45"/>
    <w:rsid w:val="007B0880"/>
    <w:rsid w:val="007B0AC1"/>
    <w:rsid w:val="007F60F7"/>
    <w:rsid w:val="007F74EF"/>
    <w:rsid w:val="0080363C"/>
    <w:rsid w:val="0080631F"/>
    <w:rsid w:val="00810A3D"/>
    <w:rsid w:val="00820F6C"/>
    <w:rsid w:val="00826F56"/>
    <w:rsid w:val="00827CBD"/>
    <w:rsid w:val="00835EBC"/>
    <w:rsid w:val="00836634"/>
    <w:rsid w:val="00840527"/>
    <w:rsid w:val="00843170"/>
    <w:rsid w:val="008460FD"/>
    <w:rsid w:val="008544F2"/>
    <w:rsid w:val="008612F7"/>
    <w:rsid w:val="00864011"/>
    <w:rsid w:val="008729B5"/>
    <w:rsid w:val="00877116"/>
    <w:rsid w:val="00885494"/>
    <w:rsid w:val="008B751B"/>
    <w:rsid w:val="008C245A"/>
    <w:rsid w:val="008E0F98"/>
    <w:rsid w:val="008E6D8F"/>
    <w:rsid w:val="008F09C0"/>
    <w:rsid w:val="008F708F"/>
    <w:rsid w:val="00901347"/>
    <w:rsid w:val="009319CC"/>
    <w:rsid w:val="009456F2"/>
    <w:rsid w:val="009507A5"/>
    <w:rsid w:val="0095661F"/>
    <w:rsid w:val="00970D7F"/>
    <w:rsid w:val="0099271E"/>
    <w:rsid w:val="009A3940"/>
    <w:rsid w:val="009A55BF"/>
    <w:rsid w:val="009B3346"/>
    <w:rsid w:val="009B5A88"/>
    <w:rsid w:val="009B5E88"/>
    <w:rsid w:val="009D10E2"/>
    <w:rsid w:val="009D13E9"/>
    <w:rsid w:val="009E71F1"/>
    <w:rsid w:val="00A005C9"/>
    <w:rsid w:val="00A06FDC"/>
    <w:rsid w:val="00A134F1"/>
    <w:rsid w:val="00A203CA"/>
    <w:rsid w:val="00A27C46"/>
    <w:rsid w:val="00A40910"/>
    <w:rsid w:val="00A43964"/>
    <w:rsid w:val="00A43D8C"/>
    <w:rsid w:val="00A77D26"/>
    <w:rsid w:val="00AA3892"/>
    <w:rsid w:val="00AA50EE"/>
    <w:rsid w:val="00AB3022"/>
    <w:rsid w:val="00AB464C"/>
    <w:rsid w:val="00AC1544"/>
    <w:rsid w:val="00AC5338"/>
    <w:rsid w:val="00AC6728"/>
    <w:rsid w:val="00AD41C1"/>
    <w:rsid w:val="00AD6984"/>
    <w:rsid w:val="00AE0943"/>
    <w:rsid w:val="00AF57D4"/>
    <w:rsid w:val="00AF7B59"/>
    <w:rsid w:val="00B13431"/>
    <w:rsid w:val="00B14B77"/>
    <w:rsid w:val="00B1760E"/>
    <w:rsid w:val="00B418E6"/>
    <w:rsid w:val="00B423F3"/>
    <w:rsid w:val="00B44F87"/>
    <w:rsid w:val="00B5682C"/>
    <w:rsid w:val="00B5691C"/>
    <w:rsid w:val="00B57A9B"/>
    <w:rsid w:val="00B57DA5"/>
    <w:rsid w:val="00B70EA3"/>
    <w:rsid w:val="00B74DAC"/>
    <w:rsid w:val="00B7612F"/>
    <w:rsid w:val="00BA3957"/>
    <w:rsid w:val="00BA4BAD"/>
    <w:rsid w:val="00BA5C92"/>
    <w:rsid w:val="00BB18E0"/>
    <w:rsid w:val="00BB6358"/>
    <w:rsid w:val="00BB68ED"/>
    <w:rsid w:val="00BD4B7D"/>
    <w:rsid w:val="00BF3AB8"/>
    <w:rsid w:val="00BF4859"/>
    <w:rsid w:val="00C115C8"/>
    <w:rsid w:val="00C3519E"/>
    <w:rsid w:val="00C40AD9"/>
    <w:rsid w:val="00C45F48"/>
    <w:rsid w:val="00C54DCA"/>
    <w:rsid w:val="00C6188D"/>
    <w:rsid w:val="00C67B34"/>
    <w:rsid w:val="00C702D7"/>
    <w:rsid w:val="00C70733"/>
    <w:rsid w:val="00C73CF2"/>
    <w:rsid w:val="00C865AA"/>
    <w:rsid w:val="00C95935"/>
    <w:rsid w:val="00CA1A2F"/>
    <w:rsid w:val="00CA439F"/>
    <w:rsid w:val="00CA5576"/>
    <w:rsid w:val="00CA7514"/>
    <w:rsid w:val="00CB36AE"/>
    <w:rsid w:val="00CC3A0C"/>
    <w:rsid w:val="00CD0DD9"/>
    <w:rsid w:val="00CD56D2"/>
    <w:rsid w:val="00CD5E54"/>
    <w:rsid w:val="00CE0847"/>
    <w:rsid w:val="00CE5B6B"/>
    <w:rsid w:val="00CF4B8A"/>
    <w:rsid w:val="00D03C95"/>
    <w:rsid w:val="00D04A08"/>
    <w:rsid w:val="00D32487"/>
    <w:rsid w:val="00D353DD"/>
    <w:rsid w:val="00D52ED1"/>
    <w:rsid w:val="00D5429B"/>
    <w:rsid w:val="00D73996"/>
    <w:rsid w:val="00D829A2"/>
    <w:rsid w:val="00D933D8"/>
    <w:rsid w:val="00DA695F"/>
    <w:rsid w:val="00DB43A4"/>
    <w:rsid w:val="00DC10B5"/>
    <w:rsid w:val="00DC41CE"/>
    <w:rsid w:val="00DE2B8B"/>
    <w:rsid w:val="00DE671C"/>
    <w:rsid w:val="00E02949"/>
    <w:rsid w:val="00E06AB8"/>
    <w:rsid w:val="00E121C1"/>
    <w:rsid w:val="00E12FC7"/>
    <w:rsid w:val="00E16263"/>
    <w:rsid w:val="00E16E4D"/>
    <w:rsid w:val="00E20DDB"/>
    <w:rsid w:val="00E22486"/>
    <w:rsid w:val="00E23660"/>
    <w:rsid w:val="00E2449B"/>
    <w:rsid w:val="00E246D3"/>
    <w:rsid w:val="00E461B6"/>
    <w:rsid w:val="00E47412"/>
    <w:rsid w:val="00E54C72"/>
    <w:rsid w:val="00E6252D"/>
    <w:rsid w:val="00E63684"/>
    <w:rsid w:val="00E7237E"/>
    <w:rsid w:val="00E833CC"/>
    <w:rsid w:val="00EA14F9"/>
    <w:rsid w:val="00EA4FC2"/>
    <w:rsid w:val="00EB5065"/>
    <w:rsid w:val="00EC1883"/>
    <w:rsid w:val="00EC4A0D"/>
    <w:rsid w:val="00ED725F"/>
    <w:rsid w:val="00EE466B"/>
    <w:rsid w:val="00EE624E"/>
    <w:rsid w:val="00F16FF2"/>
    <w:rsid w:val="00F172D0"/>
    <w:rsid w:val="00F27E79"/>
    <w:rsid w:val="00F54E66"/>
    <w:rsid w:val="00F64288"/>
    <w:rsid w:val="00F644C0"/>
    <w:rsid w:val="00F64FA8"/>
    <w:rsid w:val="00F732F3"/>
    <w:rsid w:val="00F8624A"/>
    <w:rsid w:val="00F93FDF"/>
    <w:rsid w:val="00F946BC"/>
    <w:rsid w:val="00FA7996"/>
    <w:rsid w:val="00FB1D5B"/>
    <w:rsid w:val="00FC4A8F"/>
    <w:rsid w:val="00FD048F"/>
    <w:rsid w:val="00FD074F"/>
    <w:rsid w:val="00FD1B2A"/>
    <w:rsid w:val="00FD448A"/>
    <w:rsid w:val="00FD7210"/>
    <w:rsid w:val="00FE375D"/>
    <w:rsid w:val="00FE5ED4"/>
    <w:rsid w:val="00FE6956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0319E"/>
  <w15:docId w15:val="{029FEEBC-7E91-4358-A16E-DB85D45A2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41CE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42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DE2B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1"/>
    <w:qFormat/>
    <w:rsid w:val="0087711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tytuZnak">
    <w:name w:val="Podtytuł Znak"/>
    <w:basedOn w:val="Domylnaczcionkaakapitu"/>
    <w:link w:val="Pod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Tytu">
    <w:name w:val="Title"/>
    <w:basedOn w:val="Normalny"/>
    <w:link w:val="TytuZnak"/>
    <w:uiPriority w:val="1"/>
    <w:qFormat/>
    <w:rsid w:val="0087711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character" w:customStyle="1" w:styleId="TytuZnak">
    <w:name w:val="Tytuł Znak"/>
    <w:basedOn w:val="Domylnaczcionkaakapitu"/>
    <w:link w:val="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paragraph" w:styleId="Data">
    <w:name w:val="Date"/>
    <w:basedOn w:val="Normalny"/>
    <w:link w:val="DataZnak"/>
    <w:uiPriority w:val="2"/>
    <w:qFormat/>
    <w:rsid w:val="0087711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Znak">
    <w:name w:val="Data Znak"/>
    <w:basedOn w:val="Domylnaczcionkaakapitu"/>
    <w:link w:val="Data"/>
    <w:uiPriority w:val="2"/>
    <w:rsid w:val="00877116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Godzina">
    <w:name w:val="Godzina"/>
    <w:basedOn w:val="Normalny"/>
    <w:uiPriority w:val="2"/>
    <w:qFormat/>
    <w:rsid w:val="0087711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Lokalizacja">
    <w:name w:val="Lokalizacja"/>
    <w:basedOn w:val="Normalny"/>
    <w:uiPriority w:val="3"/>
    <w:qFormat/>
    <w:rsid w:val="0087711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Wprowadzenie">
    <w:name w:val="Wprowadzenie"/>
    <w:basedOn w:val="Normalny"/>
    <w:qFormat/>
    <w:rsid w:val="00877116"/>
    <w:pPr>
      <w:spacing w:before="120" w:after="240" w:line="240" w:lineRule="auto"/>
      <w:ind w:right="101"/>
      <w:jc w:val="center"/>
    </w:pPr>
    <w:rPr>
      <w:caps/>
      <w:color w:val="FFFFFF" w:themeColor="background1"/>
      <w:sz w:val="28"/>
      <w:szCs w:val="24"/>
      <w:lang w:eastAsia="ja-JP"/>
    </w:rPr>
  </w:style>
  <w:style w:type="paragraph" w:styleId="Akapitzlist">
    <w:name w:val="List Paragraph"/>
    <w:basedOn w:val="Normalny"/>
    <w:link w:val="AkapitzlistZnak"/>
    <w:uiPriority w:val="34"/>
    <w:qFormat/>
    <w:rsid w:val="00057B4D"/>
    <w:pPr>
      <w:ind w:left="720"/>
      <w:contextualSpacing/>
    </w:pPr>
  </w:style>
  <w:style w:type="paragraph" w:customStyle="1" w:styleId="m-3314916356107669407msolistparagraph">
    <w:name w:val="m_-3314916356107669407msolistparagraph"/>
    <w:basedOn w:val="Normalny"/>
    <w:rsid w:val="0005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39083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0835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55C"/>
  </w:style>
  <w:style w:type="paragraph" w:styleId="Stopka">
    <w:name w:val="footer"/>
    <w:basedOn w:val="Normalny"/>
    <w:link w:val="Stopka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55C"/>
  </w:style>
  <w:style w:type="table" w:styleId="Tabela-Siatka">
    <w:name w:val="Table Grid"/>
    <w:basedOn w:val="Standardowy"/>
    <w:uiPriority w:val="39"/>
    <w:rsid w:val="0077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7A1F45"/>
    <w:rPr>
      <w:rFonts w:ascii="Calibri" w:hAnsi="Calibri" w:cs="Calibri"/>
      <w:color w:val="0563C1"/>
      <w:u w:val="single"/>
    </w:rPr>
  </w:style>
  <w:style w:type="paragraph" w:customStyle="1" w:styleId="Dowiadczenie">
    <w:name w:val="Doświadczenie"/>
    <w:basedOn w:val="Normalny"/>
    <w:qFormat/>
    <w:rsid w:val="002A14F1"/>
    <w:pPr>
      <w:spacing w:after="200" w:line="216" w:lineRule="auto"/>
    </w:pPr>
    <w:rPr>
      <w:rFonts w:ascii="Calibri" w:hAnsi="Calibri" w:cs="Calibri"/>
      <w:szCs w:val="24"/>
    </w:rPr>
  </w:style>
  <w:style w:type="paragraph" w:styleId="Tekstpodstawowy">
    <w:name w:val="Body Text"/>
    <w:basedOn w:val="Normalny"/>
    <w:link w:val="TekstpodstawowyZnak"/>
    <w:semiHidden/>
    <w:qFormat/>
    <w:rsid w:val="004750C1"/>
    <w:pPr>
      <w:widowControl w:val="0"/>
      <w:autoSpaceDE w:val="0"/>
      <w:autoSpaceDN w:val="0"/>
      <w:adjustRightInd w:val="0"/>
      <w:spacing w:after="0" w:line="216" w:lineRule="auto"/>
    </w:pPr>
    <w:rPr>
      <w:rFonts w:ascii="Calibri" w:eastAsiaTheme="minorEastAsia" w:hAnsi="Calibri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750C1"/>
    <w:rPr>
      <w:rFonts w:ascii="Calibri" w:eastAsiaTheme="minorEastAsia" w:hAnsi="Calibri" w:cs="Calibri"/>
      <w:sz w:val="20"/>
      <w:szCs w:val="20"/>
    </w:rPr>
  </w:style>
  <w:style w:type="table" w:customStyle="1" w:styleId="Zwykatabela21">
    <w:name w:val="Zwykła tabela 21"/>
    <w:basedOn w:val="Standardowy"/>
    <w:uiPriority w:val="42"/>
    <w:rsid w:val="004750C1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nyWeb">
    <w:name w:val="Normal (Web)"/>
    <w:basedOn w:val="Normalny"/>
    <w:link w:val="NormalnyWebZnak"/>
    <w:uiPriority w:val="99"/>
    <w:unhideWhenUsed/>
    <w:rsid w:val="002174B8"/>
    <w:pPr>
      <w:widowControl w:val="0"/>
      <w:autoSpaceDE w:val="0"/>
      <w:autoSpaceDN w:val="0"/>
      <w:adjustRightInd w:val="0"/>
      <w:spacing w:after="0" w:line="21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2174B8"/>
    <w:rPr>
      <w:rFonts w:ascii="Times New Roman" w:eastAsia="SimSun" w:hAnsi="Times New Roman" w:cs="Times New Roman"/>
      <w:sz w:val="24"/>
      <w:szCs w:val="24"/>
    </w:rPr>
  </w:style>
  <w:style w:type="table" w:customStyle="1" w:styleId="Zwykatabela22">
    <w:name w:val="Zwykła tabela 22"/>
    <w:basedOn w:val="Standardowy"/>
    <w:uiPriority w:val="42"/>
    <w:rsid w:val="00CA55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733470"/>
    <w:pPr>
      <w:spacing w:after="0" w:line="240" w:lineRule="auto"/>
    </w:pPr>
    <w:rPr>
      <w:rFonts w:ascii="Calibri" w:eastAsia="SimSun" w:hAnsi="Calibri" w:cs="Times New Roman"/>
      <w:sz w:val="20"/>
      <w:szCs w:val="20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uiPriority w:val="99"/>
    <w:semiHidden/>
    <w:rsid w:val="00600517"/>
    <w:rPr>
      <w:rFonts w:ascii="Calibri" w:hAnsi="Calibri" w:cs="Calibri"/>
      <w:color w:val="808080"/>
    </w:rPr>
  </w:style>
  <w:style w:type="table" w:customStyle="1" w:styleId="Zwykatabela211">
    <w:name w:val="Zwykła tabela 211"/>
    <w:basedOn w:val="Standardowy"/>
    <w:uiPriority w:val="42"/>
    <w:rsid w:val="00600517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DE2B8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6B5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729B5"/>
    <w:rPr>
      <w:rFonts w:ascii="Calibri" w:hAnsi="Calibri" w:cs="Calibri"/>
      <w:b/>
      <w:bCs/>
      <w:color w:val="666666"/>
    </w:rPr>
  </w:style>
  <w:style w:type="character" w:customStyle="1" w:styleId="AkapitzlistZnak">
    <w:name w:val="Akapit z listą Znak"/>
    <w:link w:val="Akapitzlist"/>
    <w:uiPriority w:val="34"/>
    <w:qFormat/>
    <w:rsid w:val="008729B5"/>
  </w:style>
  <w:style w:type="character" w:customStyle="1" w:styleId="fontstyle11">
    <w:name w:val="fontstyle11"/>
    <w:qFormat/>
    <w:rsid w:val="008729B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utor">
    <w:name w:val="autor"/>
    <w:basedOn w:val="Normalny"/>
    <w:qFormat/>
    <w:rsid w:val="00872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729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RomanaEU" w:eastAsia="Times New Roman" w:hAnsi="RomanaEU" w:cs="RomanaEU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6A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6A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6A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6A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6A82"/>
    <w:rPr>
      <w:b/>
      <w:bCs/>
      <w:sz w:val="20"/>
      <w:szCs w:val="20"/>
    </w:rPr>
  </w:style>
  <w:style w:type="paragraph" w:customStyle="1" w:styleId="WW-Domylnie">
    <w:name w:val="WW-Domyślnie"/>
    <w:rsid w:val="00145AA4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22585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52ED1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42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4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8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1504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603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900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610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3204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5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mailto:frdl-pc@frdl.org.p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8A471C732484C868B1D589C57FDF6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0670E9-3AD0-4CF2-9280-B664A2166B3B}"/>
      </w:docPartPr>
      <w:docPartBody>
        <w:p w:rsidR="0034275F" w:rsidRDefault="00923391" w:rsidP="00923391">
          <w:pPr>
            <w:pStyle w:val="08A471C732484C868B1D589C57FDF641"/>
          </w:pPr>
          <w:r w:rsidRPr="003E1673">
            <w:rPr>
              <w:rStyle w:val="Tekstzastpczy"/>
            </w:rPr>
            <w:t>[Tytuł]</w:t>
          </w:r>
        </w:p>
      </w:docPartBody>
    </w:docPart>
    <w:docPart>
      <w:docPartPr>
        <w:name w:val="2E62D355530443A6A041ADFCAD6CB7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19B1A2-204F-4BEE-8247-3978703A7C4D}"/>
      </w:docPartPr>
      <w:docPartBody>
        <w:p w:rsidR="00942F68" w:rsidRDefault="00A62B5D" w:rsidP="00A62B5D">
          <w:pPr>
            <w:pStyle w:val="2E62D355530443A6A041ADFCAD6CB791"/>
          </w:pPr>
          <w:r w:rsidRPr="003E1673">
            <w:rPr>
              <w:rStyle w:val="Tekstzastpczy"/>
            </w:rPr>
            <w:t>[Adres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822D4"/>
    <w:rsid w:val="000319BB"/>
    <w:rsid w:val="000378D2"/>
    <w:rsid w:val="000864DE"/>
    <w:rsid w:val="00093678"/>
    <w:rsid w:val="000A7186"/>
    <w:rsid w:val="00162A87"/>
    <w:rsid w:val="001D0D2F"/>
    <w:rsid w:val="001F6B0A"/>
    <w:rsid w:val="00203EB4"/>
    <w:rsid w:val="00211020"/>
    <w:rsid w:val="00224271"/>
    <w:rsid w:val="00313A33"/>
    <w:rsid w:val="0034275F"/>
    <w:rsid w:val="00411A4D"/>
    <w:rsid w:val="0044427C"/>
    <w:rsid w:val="0045388E"/>
    <w:rsid w:val="004D00A6"/>
    <w:rsid w:val="004D737A"/>
    <w:rsid w:val="004E5417"/>
    <w:rsid w:val="005114C6"/>
    <w:rsid w:val="00523A62"/>
    <w:rsid w:val="00587C45"/>
    <w:rsid w:val="005C246A"/>
    <w:rsid w:val="005E0DF1"/>
    <w:rsid w:val="00620B93"/>
    <w:rsid w:val="00622F9D"/>
    <w:rsid w:val="006326D7"/>
    <w:rsid w:val="00697A48"/>
    <w:rsid w:val="006A35CD"/>
    <w:rsid w:val="006B0EFB"/>
    <w:rsid w:val="006E1742"/>
    <w:rsid w:val="006E31DE"/>
    <w:rsid w:val="00703A33"/>
    <w:rsid w:val="00784C10"/>
    <w:rsid w:val="007949EF"/>
    <w:rsid w:val="007A0A3C"/>
    <w:rsid w:val="007B2FA1"/>
    <w:rsid w:val="007B50D2"/>
    <w:rsid w:val="007F56C2"/>
    <w:rsid w:val="00871126"/>
    <w:rsid w:val="008840C3"/>
    <w:rsid w:val="008D0F34"/>
    <w:rsid w:val="008D2AFB"/>
    <w:rsid w:val="008F435F"/>
    <w:rsid w:val="00923391"/>
    <w:rsid w:val="00942F68"/>
    <w:rsid w:val="0094597A"/>
    <w:rsid w:val="009706FE"/>
    <w:rsid w:val="00997CC5"/>
    <w:rsid w:val="009B59EC"/>
    <w:rsid w:val="009C39FD"/>
    <w:rsid w:val="00A62B5D"/>
    <w:rsid w:val="00AA1943"/>
    <w:rsid w:val="00AA40C1"/>
    <w:rsid w:val="00AD7717"/>
    <w:rsid w:val="00B41A74"/>
    <w:rsid w:val="00B53B13"/>
    <w:rsid w:val="00B81879"/>
    <w:rsid w:val="00B92298"/>
    <w:rsid w:val="00BD4BE6"/>
    <w:rsid w:val="00BE4494"/>
    <w:rsid w:val="00BF710C"/>
    <w:rsid w:val="00C049D1"/>
    <w:rsid w:val="00C42B03"/>
    <w:rsid w:val="00C75A5F"/>
    <w:rsid w:val="00C9075C"/>
    <w:rsid w:val="00C90B00"/>
    <w:rsid w:val="00CA3F3D"/>
    <w:rsid w:val="00CB22E5"/>
    <w:rsid w:val="00CB5661"/>
    <w:rsid w:val="00CF2BC7"/>
    <w:rsid w:val="00CF348A"/>
    <w:rsid w:val="00D53E19"/>
    <w:rsid w:val="00D864C9"/>
    <w:rsid w:val="00D90911"/>
    <w:rsid w:val="00D92588"/>
    <w:rsid w:val="00DA7ED4"/>
    <w:rsid w:val="00E1183D"/>
    <w:rsid w:val="00E64E1B"/>
    <w:rsid w:val="00EA5F94"/>
    <w:rsid w:val="00ED1008"/>
    <w:rsid w:val="00F33921"/>
    <w:rsid w:val="00F474DE"/>
    <w:rsid w:val="00F822D4"/>
    <w:rsid w:val="00FA7B9C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4E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942F68"/>
    <w:rPr>
      <w:rFonts w:ascii="Calibri" w:hAnsi="Calibri" w:cs="Calibri"/>
      <w:color w:val="808080"/>
    </w:rPr>
  </w:style>
  <w:style w:type="paragraph" w:customStyle="1" w:styleId="08A471C732484C868B1D589C57FDF641">
    <w:name w:val="08A471C732484C868B1D589C57FDF641"/>
    <w:rsid w:val="00923391"/>
  </w:style>
  <w:style w:type="paragraph" w:customStyle="1" w:styleId="008210833E7B4384856C3FA1E1AC343D">
    <w:name w:val="008210833E7B4384856C3FA1E1AC343D"/>
    <w:rsid w:val="00923391"/>
  </w:style>
  <w:style w:type="paragraph" w:customStyle="1" w:styleId="E91395E8A8B04C0AB9F9C098634D5F99">
    <w:name w:val="E91395E8A8B04C0AB9F9C098634D5F99"/>
    <w:rsid w:val="004D737A"/>
    <w:pPr>
      <w:spacing w:after="200" w:line="276" w:lineRule="auto"/>
    </w:pPr>
  </w:style>
  <w:style w:type="paragraph" w:customStyle="1" w:styleId="8A367A4A3B2E4264B8E8FB9395318CA8">
    <w:name w:val="8A367A4A3B2E4264B8E8FB9395318CA8"/>
    <w:rsid w:val="00D864C9"/>
  </w:style>
  <w:style w:type="paragraph" w:customStyle="1" w:styleId="2E62D355530443A6A041ADFCAD6CB791">
    <w:name w:val="2E62D355530443A6A041ADFCAD6CB791"/>
    <w:rsid w:val="00A62B5D"/>
  </w:style>
  <w:style w:type="paragraph" w:customStyle="1" w:styleId="DA7B84658B634E23B0DDF43EEEAD0D8F">
    <w:name w:val="DA7B84658B634E23B0DDF43EEEAD0D8F"/>
    <w:rsid w:val="00942F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Kodeks postępowania administracyjnego w praktyce samorządu terytorialnego</Abstract>
  <CompanyAddress>www.frdl.bialystok.pl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4D59AD-B179-404B-83F2-A251C5B1A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675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Awans zawodowy nauczycieli według nowej „ścieżki”</vt:lpstr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 kancelaryjno-archiwalny I stopnia</dc:title>
  <dc:subject>Kurs online, 13, 14, 15 marca 2021 r.</dc:subject>
  <dc:creator>Marcin S</dc:creator>
  <cp:lastModifiedBy>FRDL-C01-MalKor</cp:lastModifiedBy>
  <cp:revision>2</cp:revision>
  <cp:lastPrinted>2025-01-30T08:10:00Z</cp:lastPrinted>
  <dcterms:created xsi:type="dcterms:W3CDTF">2026-04-07T07:23:00Z</dcterms:created>
  <dcterms:modified xsi:type="dcterms:W3CDTF">2026-04-10T11:54:00Z</dcterms:modified>
</cp:coreProperties>
</file>